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AA104" w14:textId="77777777" w:rsidR="00273004" w:rsidRPr="002662B3" w:rsidRDefault="00273004">
      <w:pPr>
        <w:pStyle w:val="Textbody"/>
        <w:jc w:val="right"/>
        <w:rPr>
          <w:rFonts w:cs="Times New Roman"/>
          <w:b/>
          <w:bCs/>
          <w:sz w:val="21"/>
          <w:szCs w:val="21"/>
        </w:rPr>
      </w:pPr>
    </w:p>
    <w:p w14:paraId="7C6FD7F0" w14:textId="77777777" w:rsidR="002662B3" w:rsidRDefault="002662B3" w:rsidP="00B4320E">
      <w:pPr>
        <w:pStyle w:val="Standard"/>
        <w:jc w:val="center"/>
        <w:rPr>
          <w:rFonts w:cs="Times New Roman"/>
          <w:b/>
          <w:bCs/>
          <w:color w:val="000000"/>
          <w:sz w:val="21"/>
          <w:szCs w:val="21"/>
        </w:rPr>
      </w:pPr>
    </w:p>
    <w:p w14:paraId="69BC1FF3" w14:textId="77777777" w:rsidR="00B4320E" w:rsidRPr="002662B3" w:rsidRDefault="002662B3" w:rsidP="00B4320E">
      <w:pPr>
        <w:pStyle w:val="Standard"/>
        <w:jc w:val="center"/>
        <w:rPr>
          <w:rFonts w:cs="Times New Roman"/>
          <w:b/>
          <w:bCs/>
          <w:color w:val="000000"/>
          <w:sz w:val="21"/>
          <w:szCs w:val="21"/>
        </w:rPr>
      </w:pPr>
      <w:r>
        <w:rPr>
          <w:rFonts w:cs="Times New Roman"/>
          <w:b/>
          <w:bCs/>
          <w:color w:val="000000"/>
          <w:sz w:val="21"/>
          <w:szCs w:val="21"/>
        </w:rPr>
        <w:t>Załącznik nr 4</w:t>
      </w:r>
      <w:r w:rsidR="00B4320E" w:rsidRPr="002662B3">
        <w:rPr>
          <w:rFonts w:cs="Times New Roman"/>
          <w:b/>
          <w:bCs/>
          <w:color w:val="000000"/>
          <w:sz w:val="21"/>
          <w:szCs w:val="21"/>
        </w:rPr>
        <w:t xml:space="preserve"> do SWZ</w:t>
      </w:r>
    </w:p>
    <w:p w14:paraId="5877AF99" w14:textId="023F6906" w:rsidR="002662B3" w:rsidRDefault="005C5FE0" w:rsidP="00A1029B">
      <w:pPr>
        <w:jc w:val="right"/>
        <w:rPr>
          <w:rFonts w:cs="Times New Roman"/>
          <w:b/>
          <w:bCs/>
          <w:sz w:val="21"/>
          <w:szCs w:val="21"/>
        </w:rPr>
      </w:pPr>
      <w:r w:rsidRPr="000D1040">
        <w:rPr>
          <w:rFonts w:cs="Times New Roman"/>
          <w:b/>
          <w:bCs/>
          <w:sz w:val="22"/>
          <w:szCs w:val="22"/>
        </w:rPr>
        <w:t xml:space="preserve">na </w:t>
      </w:r>
      <w:r w:rsidR="00A1029B" w:rsidRPr="00166749">
        <w:rPr>
          <w:b/>
        </w:rPr>
        <w:t>„Remont pomieszczeń w budynkach Bursy Szkolnej w Ełku przy ulicy Sikorskiego 7A i 5A”</w:t>
      </w:r>
    </w:p>
    <w:p w14:paraId="02986C68" w14:textId="77777777" w:rsidR="00BA63DE" w:rsidRPr="002662B3" w:rsidRDefault="006F7970">
      <w:pPr>
        <w:pStyle w:val="Textbody"/>
        <w:jc w:val="center"/>
        <w:rPr>
          <w:rFonts w:cs="Times New Roman"/>
          <w:b/>
          <w:bCs/>
          <w:sz w:val="21"/>
          <w:szCs w:val="21"/>
        </w:rPr>
      </w:pPr>
      <w:r>
        <w:rPr>
          <w:rFonts w:cs="Times New Roman"/>
          <w:b/>
          <w:bCs/>
          <w:sz w:val="21"/>
          <w:szCs w:val="21"/>
        </w:rPr>
        <w:t>UMOWA Nr ….</w:t>
      </w:r>
    </w:p>
    <w:p w14:paraId="2C8393DF" w14:textId="7EE21E8F" w:rsidR="002662B3" w:rsidRDefault="00D521AE" w:rsidP="00D521AE">
      <w:pPr>
        <w:pStyle w:val="Tekstpodstawowy"/>
        <w:tabs>
          <w:tab w:val="left" w:pos="7655"/>
        </w:tabs>
        <w:rPr>
          <w:color w:val="000000"/>
          <w:sz w:val="21"/>
          <w:szCs w:val="21"/>
        </w:rPr>
      </w:pPr>
      <w:r w:rsidRPr="002662B3">
        <w:rPr>
          <w:color w:val="000000"/>
          <w:sz w:val="21"/>
          <w:szCs w:val="21"/>
        </w:rPr>
        <w:t>zawarta w dniu ………………………………. r. w Ełku w wyniku postępo</w:t>
      </w:r>
      <w:r w:rsidR="002662B3">
        <w:rPr>
          <w:color w:val="000000"/>
          <w:sz w:val="21"/>
          <w:szCs w:val="21"/>
        </w:rPr>
        <w:t>wania o zamówienie publiczne nr </w:t>
      </w:r>
      <w:r w:rsidR="00B4320E" w:rsidRPr="002662B3">
        <w:rPr>
          <w:b/>
          <w:color w:val="000000"/>
          <w:sz w:val="21"/>
          <w:szCs w:val="21"/>
        </w:rPr>
        <w:t>BS.D.2401-1</w:t>
      </w:r>
      <w:r w:rsidR="00A1029B">
        <w:rPr>
          <w:b/>
          <w:color w:val="000000"/>
          <w:sz w:val="21"/>
          <w:szCs w:val="21"/>
        </w:rPr>
        <w:t>7</w:t>
      </w:r>
      <w:r w:rsidR="00B4320E" w:rsidRPr="002662B3">
        <w:rPr>
          <w:b/>
          <w:color w:val="000000"/>
          <w:sz w:val="21"/>
          <w:szCs w:val="21"/>
        </w:rPr>
        <w:t>/2023</w:t>
      </w:r>
      <w:r w:rsidRPr="002662B3">
        <w:rPr>
          <w:color w:val="000000"/>
          <w:sz w:val="21"/>
          <w:szCs w:val="21"/>
        </w:rPr>
        <w:t>, pomiędzy</w:t>
      </w:r>
      <w:r w:rsidR="002662B3">
        <w:rPr>
          <w:color w:val="000000"/>
          <w:sz w:val="21"/>
          <w:szCs w:val="21"/>
        </w:rPr>
        <w:t>:</w:t>
      </w:r>
    </w:p>
    <w:p w14:paraId="4ECC8D6E" w14:textId="77777777" w:rsidR="002662B3" w:rsidRDefault="00D521AE" w:rsidP="00D521AE">
      <w:pPr>
        <w:pStyle w:val="Tekstpodstawowy"/>
        <w:tabs>
          <w:tab w:val="left" w:pos="7655"/>
        </w:tabs>
        <w:rPr>
          <w:color w:val="000000"/>
          <w:sz w:val="21"/>
          <w:szCs w:val="21"/>
        </w:rPr>
      </w:pPr>
      <w:r w:rsidRPr="002662B3">
        <w:rPr>
          <w:b/>
          <w:color w:val="000000"/>
          <w:sz w:val="21"/>
          <w:szCs w:val="21"/>
        </w:rPr>
        <w:t>Powiatem Ełckim, ul. Piłsudskiego 4, 19-300 Ełk</w:t>
      </w:r>
      <w:r w:rsidRPr="002662B3">
        <w:rPr>
          <w:color w:val="000000"/>
          <w:sz w:val="21"/>
          <w:szCs w:val="21"/>
        </w:rPr>
        <w:t xml:space="preserve">, </w:t>
      </w:r>
    </w:p>
    <w:p w14:paraId="185AA761" w14:textId="77777777" w:rsidR="002662B3" w:rsidRDefault="00D521AE" w:rsidP="00D521AE">
      <w:pPr>
        <w:pStyle w:val="Tekstpodstawowy"/>
        <w:tabs>
          <w:tab w:val="left" w:pos="7655"/>
        </w:tabs>
        <w:rPr>
          <w:color w:val="000000"/>
          <w:sz w:val="21"/>
          <w:szCs w:val="21"/>
        </w:rPr>
      </w:pPr>
      <w:r w:rsidRPr="002662B3">
        <w:rPr>
          <w:color w:val="000000"/>
          <w:sz w:val="21"/>
          <w:szCs w:val="21"/>
        </w:rPr>
        <w:t>NIP: 8481827319, R</w:t>
      </w:r>
      <w:r w:rsidR="002662B3">
        <w:rPr>
          <w:color w:val="000000"/>
          <w:sz w:val="21"/>
          <w:szCs w:val="21"/>
        </w:rPr>
        <w:t>EGON: 790671053,</w:t>
      </w:r>
      <w:r w:rsidRPr="002662B3">
        <w:rPr>
          <w:color w:val="000000"/>
          <w:sz w:val="21"/>
          <w:szCs w:val="21"/>
        </w:rPr>
        <w:t xml:space="preserve"> </w:t>
      </w:r>
    </w:p>
    <w:p w14:paraId="68D3F5B9" w14:textId="77777777" w:rsidR="00D521AE" w:rsidRPr="002662B3" w:rsidRDefault="00D521AE" w:rsidP="00D521AE">
      <w:pPr>
        <w:pStyle w:val="Tekstpodstawowy"/>
        <w:tabs>
          <w:tab w:val="left" w:pos="7655"/>
        </w:tabs>
        <w:rPr>
          <w:b/>
          <w:color w:val="000000"/>
          <w:sz w:val="21"/>
          <w:szCs w:val="21"/>
        </w:rPr>
      </w:pPr>
      <w:r w:rsidRPr="002662B3">
        <w:rPr>
          <w:color w:val="000000"/>
          <w:sz w:val="21"/>
          <w:szCs w:val="21"/>
        </w:rPr>
        <w:t xml:space="preserve">reprezentowanym przez: </w:t>
      </w:r>
    </w:p>
    <w:p w14:paraId="2686B0F8" w14:textId="77777777" w:rsidR="00D521AE" w:rsidRPr="002662B3" w:rsidRDefault="00D521AE" w:rsidP="00D521AE">
      <w:pPr>
        <w:rPr>
          <w:rFonts w:cs="Times New Roman"/>
          <w:color w:val="000000"/>
          <w:sz w:val="21"/>
          <w:szCs w:val="21"/>
        </w:rPr>
      </w:pPr>
    </w:p>
    <w:p w14:paraId="183FF01D" w14:textId="77777777" w:rsidR="00D521AE" w:rsidRPr="002662B3" w:rsidRDefault="00D521AE" w:rsidP="00D521AE">
      <w:pPr>
        <w:pStyle w:val="Nagwek1"/>
        <w:spacing w:before="0" w:after="0"/>
        <w:jc w:val="both"/>
        <w:rPr>
          <w:rFonts w:ascii="Times New Roman" w:hAnsi="Times New Roman" w:cs="Times New Roman"/>
          <w:sz w:val="21"/>
          <w:szCs w:val="21"/>
          <w:lang w:val="pl-PL"/>
        </w:rPr>
      </w:pPr>
      <w:r w:rsidRPr="002662B3">
        <w:rPr>
          <w:rFonts w:ascii="Times New Roman" w:hAnsi="Times New Roman" w:cs="Times New Roman"/>
          <w:color w:val="000000"/>
          <w:sz w:val="21"/>
          <w:szCs w:val="21"/>
          <w:lang w:val="pl-PL"/>
        </w:rPr>
        <w:t xml:space="preserve">Witolda </w:t>
      </w:r>
      <w:proofErr w:type="spellStart"/>
      <w:r w:rsidRPr="002662B3">
        <w:rPr>
          <w:rFonts w:ascii="Times New Roman" w:hAnsi="Times New Roman" w:cs="Times New Roman"/>
          <w:color w:val="000000"/>
          <w:sz w:val="21"/>
          <w:szCs w:val="21"/>
          <w:lang w:val="pl-PL"/>
        </w:rPr>
        <w:t>Kłubowicza</w:t>
      </w:r>
      <w:proofErr w:type="spellEnd"/>
      <w:r w:rsidRPr="002662B3">
        <w:rPr>
          <w:rFonts w:ascii="Times New Roman" w:hAnsi="Times New Roman" w:cs="Times New Roman"/>
          <w:b w:val="0"/>
          <w:color w:val="000000"/>
          <w:sz w:val="21"/>
          <w:szCs w:val="21"/>
          <w:lang w:val="pl-PL"/>
        </w:rPr>
        <w:t xml:space="preserve"> – Dyrektora Bursy Szkolnej w Ełku, ul. Sikorskiego 7A, 19-300 Ełk,</w:t>
      </w:r>
    </w:p>
    <w:p w14:paraId="67EB5017" w14:textId="77777777" w:rsidR="00BA63DE" w:rsidRPr="002662B3" w:rsidRDefault="00BA63DE" w:rsidP="00C1758B">
      <w:pPr>
        <w:pStyle w:val="Textbody"/>
        <w:jc w:val="both"/>
        <w:rPr>
          <w:rFonts w:cs="Times New Roman"/>
          <w:b/>
          <w:bCs/>
          <w:sz w:val="21"/>
          <w:szCs w:val="21"/>
        </w:rPr>
      </w:pPr>
    </w:p>
    <w:p w14:paraId="496C6E1A" w14:textId="77777777" w:rsidR="00BA63DE" w:rsidRPr="002662B3" w:rsidRDefault="00F45CE6">
      <w:pPr>
        <w:pStyle w:val="Textbody"/>
        <w:jc w:val="both"/>
        <w:rPr>
          <w:rFonts w:cs="Times New Roman"/>
          <w:sz w:val="21"/>
          <w:szCs w:val="21"/>
        </w:rPr>
      </w:pPr>
      <w:r w:rsidRPr="002662B3">
        <w:rPr>
          <w:rFonts w:cs="Times New Roman"/>
          <w:sz w:val="21"/>
          <w:szCs w:val="21"/>
        </w:rPr>
        <w:t>zwaną w dalszej części umowy Zamawiającym.</w:t>
      </w:r>
    </w:p>
    <w:p w14:paraId="5FC8BCED" w14:textId="77777777" w:rsidR="00BA63DE" w:rsidRPr="002662B3" w:rsidRDefault="00F45CE6">
      <w:pPr>
        <w:pStyle w:val="Standard"/>
        <w:jc w:val="both"/>
        <w:rPr>
          <w:rFonts w:cs="Times New Roman"/>
          <w:sz w:val="21"/>
          <w:szCs w:val="21"/>
        </w:rPr>
      </w:pPr>
      <w:r w:rsidRPr="002662B3">
        <w:rPr>
          <w:rFonts w:cs="Times New Roman"/>
          <w:sz w:val="21"/>
          <w:szCs w:val="21"/>
        </w:rPr>
        <w:t>a</w:t>
      </w:r>
    </w:p>
    <w:p w14:paraId="3304B600" w14:textId="77777777" w:rsidR="00BA63DE" w:rsidRPr="002662B3" w:rsidRDefault="00F45CE6">
      <w:pPr>
        <w:pStyle w:val="Standard"/>
        <w:jc w:val="both"/>
        <w:rPr>
          <w:rFonts w:cs="Times New Roman"/>
          <w:sz w:val="21"/>
          <w:szCs w:val="21"/>
        </w:rPr>
      </w:pPr>
      <w:r w:rsidRPr="002662B3">
        <w:rPr>
          <w:rFonts w:cs="Times New Roman"/>
          <w:sz w:val="21"/>
          <w:szCs w:val="21"/>
        </w:rPr>
        <w:t>…...............................................................</w:t>
      </w:r>
    </w:p>
    <w:p w14:paraId="56C6F909" w14:textId="77777777" w:rsidR="00BA63DE" w:rsidRPr="002662B3" w:rsidRDefault="00F45CE6">
      <w:pPr>
        <w:pStyle w:val="Textbody"/>
        <w:jc w:val="both"/>
        <w:rPr>
          <w:rFonts w:cs="Times New Roman"/>
          <w:sz w:val="21"/>
          <w:szCs w:val="21"/>
        </w:rPr>
      </w:pPr>
      <w:r w:rsidRPr="002662B3">
        <w:rPr>
          <w:rFonts w:cs="Times New Roman"/>
          <w:sz w:val="21"/>
          <w:szCs w:val="21"/>
        </w:rPr>
        <w:t>NIP:......................................KRS:..................................REGON:........................</w:t>
      </w:r>
    </w:p>
    <w:p w14:paraId="2A4CC2B6" w14:textId="77777777" w:rsidR="00BA63DE" w:rsidRPr="002662B3" w:rsidRDefault="00F45CE6">
      <w:pPr>
        <w:pStyle w:val="Textbody"/>
        <w:jc w:val="both"/>
        <w:rPr>
          <w:rFonts w:cs="Times New Roman"/>
          <w:sz w:val="21"/>
          <w:szCs w:val="21"/>
        </w:rPr>
      </w:pPr>
      <w:r w:rsidRPr="002662B3">
        <w:rPr>
          <w:rFonts w:cs="Times New Roman"/>
          <w:sz w:val="21"/>
          <w:szCs w:val="21"/>
        </w:rPr>
        <w:t>reprezentowaną przez:</w:t>
      </w:r>
    </w:p>
    <w:p w14:paraId="5DD67DEE" w14:textId="77777777" w:rsidR="00BA63DE" w:rsidRPr="002662B3" w:rsidRDefault="00F45CE6" w:rsidP="002529AE">
      <w:pPr>
        <w:pStyle w:val="Standard"/>
        <w:numPr>
          <w:ilvl w:val="0"/>
          <w:numId w:val="15"/>
        </w:numPr>
        <w:jc w:val="both"/>
        <w:rPr>
          <w:rFonts w:cs="Times New Roman"/>
          <w:sz w:val="21"/>
          <w:szCs w:val="21"/>
        </w:rPr>
      </w:pPr>
      <w:r w:rsidRPr="002662B3">
        <w:rPr>
          <w:rFonts w:cs="Times New Roman"/>
          <w:sz w:val="21"/>
          <w:szCs w:val="21"/>
        </w:rPr>
        <w:t>..................................................................................................................................</w:t>
      </w:r>
    </w:p>
    <w:p w14:paraId="08AA0E0C" w14:textId="77777777" w:rsidR="00BA63DE" w:rsidRPr="002662B3" w:rsidRDefault="00F45CE6" w:rsidP="002529AE">
      <w:pPr>
        <w:pStyle w:val="Standard"/>
        <w:numPr>
          <w:ilvl w:val="0"/>
          <w:numId w:val="15"/>
        </w:numPr>
        <w:jc w:val="both"/>
        <w:rPr>
          <w:rFonts w:cs="Times New Roman"/>
          <w:sz w:val="21"/>
          <w:szCs w:val="21"/>
        </w:rPr>
      </w:pPr>
      <w:r w:rsidRPr="002662B3">
        <w:rPr>
          <w:rFonts w:cs="Times New Roman"/>
          <w:sz w:val="21"/>
          <w:szCs w:val="21"/>
        </w:rPr>
        <w:t>...................................................................................................................................</w:t>
      </w:r>
    </w:p>
    <w:p w14:paraId="7EE99C20" w14:textId="77777777" w:rsidR="00BA63DE" w:rsidRPr="002662B3" w:rsidRDefault="0069522B">
      <w:pPr>
        <w:pStyle w:val="Standard"/>
        <w:jc w:val="both"/>
        <w:rPr>
          <w:rFonts w:eastAsia="Arial" w:cs="Times New Roman"/>
          <w:sz w:val="21"/>
          <w:szCs w:val="21"/>
        </w:rPr>
      </w:pPr>
      <w:r w:rsidRPr="002662B3">
        <w:rPr>
          <w:rFonts w:eastAsia="Arial" w:cs="Times New Roman"/>
          <w:sz w:val="21"/>
          <w:szCs w:val="21"/>
        </w:rPr>
        <w:t>k</w:t>
      </w:r>
      <w:r w:rsidR="00C1758B" w:rsidRPr="002662B3">
        <w:rPr>
          <w:rFonts w:eastAsia="Arial" w:cs="Times New Roman"/>
          <w:sz w:val="21"/>
          <w:szCs w:val="21"/>
        </w:rPr>
        <w:t>tórych t</w:t>
      </w:r>
      <w:r w:rsidR="00F45CE6" w:rsidRPr="002662B3">
        <w:rPr>
          <w:rFonts w:eastAsia="Arial" w:cs="Times New Roman"/>
          <w:sz w:val="21"/>
          <w:szCs w:val="21"/>
        </w:rPr>
        <w:t>ożsamość zweryfikowana na podstawie KRS lub / i pełnomocnictwa</w:t>
      </w:r>
    </w:p>
    <w:p w14:paraId="6317798D" w14:textId="77777777" w:rsidR="00BA63DE" w:rsidRPr="002662B3" w:rsidRDefault="00F45CE6">
      <w:pPr>
        <w:pStyle w:val="Textbody"/>
        <w:jc w:val="both"/>
        <w:rPr>
          <w:rFonts w:cs="Times New Roman"/>
          <w:sz w:val="21"/>
          <w:szCs w:val="21"/>
        </w:rPr>
      </w:pPr>
      <w:r w:rsidRPr="002662B3">
        <w:rPr>
          <w:rFonts w:cs="Times New Roman"/>
          <w:sz w:val="21"/>
          <w:szCs w:val="21"/>
        </w:rPr>
        <w:t>zwaną w dalszej części umowy Wykonawcą</w:t>
      </w:r>
    </w:p>
    <w:p w14:paraId="169EEEDE" w14:textId="77777777" w:rsidR="00BA63DE" w:rsidRPr="002662B3" w:rsidRDefault="00BA63DE">
      <w:pPr>
        <w:pStyle w:val="Textbody"/>
        <w:jc w:val="both"/>
        <w:rPr>
          <w:rFonts w:cs="Times New Roman"/>
          <w:sz w:val="21"/>
          <w:szCs w:val="21"/>
        </w:rPr>
      </w:pPr>
    </w:p>
    <w:p w14:paraId="6A3E698D" w14:textId="77777777" w:rsidR="00BA63DE" w:rsidRPr="002662B3" w:rsidRDefault="00F45CE6">
      <w:pPr>
        <w:pStyle w:val="Textbody"/>
        <w:jc w:val="both"/>
        <w:rPr>
          <w:rFonts w:cs="Times New Roman"/>
          <w:sz w:val="21"/>
          <w:szCs w:val="21"/>
        </w:rPr>
      </w:pPr>
      <w:r w:rsidRPr="002662B3">
        <w:rPr>
          <w:rFonts w:cs="Times New Roman"/>
          <w:sz w:val="21"/>
          <w:szCs w:val="21"/>
        </w:rPr>
        <w:t>została zawarta umowa następującej treści:</w:t>
      </w:r>
    </w:p>
    <w:p w14:paraId="77643B2F" w14:textId="77777777" w:rsidR="00BA63DE" w:rsidRPr="002662B3" w:rsidRDefault="00BA63DE" w:rsidP="00B4320E">
      <w:pPr>
        <w:pStyle w:val="Textbody"/>
        <w:jc w:val="both"/>
        <w:rPr>
          <w:rFonts w:cs="Times New Roman"/>
          <w:b/>
          <w:sz w:val="21"/>
          <w:szCs w:val="21"/>
        </w:rPr>
      </w:pPr>
    </w:p>
    <w:p w14:paraId="5B3F68AB" w14:textId="49156A1B" w:rsidR="00BA63DE" w:rsidRPr="002662B3" w:rsidRDefault="00F45CE6" w:rsidP="00B4320E">
      <w:pPr>
        <w:pStyle w:val="Standard"/>
        <w:jc w:val="both"/>
        <w:rPr>
          <w:rFonts w:cs="Times New Roman"/>
          <w:sz w:val="21"/>
          <w:szCs w:val="21"/>
        </w:rPr>
      </w:pPr>
      <w:r w:rsidRPr="002662B3">
        <w:rPr>
          <w:rFonts w:cs="Times New Roman"/>
          <w:sz w:val="21"/>
          <w:szCs w:val="21"/>
        </w:rPr>
        <w:t xml:space="preserve">Wyłonienie Wykonawcy i zawarcie niniejszej umowy jest rezultatem wyboru najkorzystniejszej oferty </w:t>
      </w:r>
      <w:r w:rsidR="0069522B" w:rsidRPr="002662B3">
        <w:rPr>
          <w:rFonts w:cs="Times New Roman"/>
          <w:sz w:val="21"/>
          <w:szCs w:val="21"/>
        </w:rPr>
        <w:t>w </w:t>
      </w:r>
      <w:r w:rsidR="00C1758B" w:rsidRPr="002662B3">
        <w:rPr>
          <w:rFonts w:cs="Times New Roman"/>
          <w:sz w:val="21"/>
          <w:szCs w:val="21"/>
        </w:rPr>
        <w:t xml:space="preserve">postępowaniu prowadzonym </w:t>
      </w:r>
      <w:r w:rsidRPr="002662B3">
        <w:rPr>
          <w:rFonts w:cs="Times New Roman"/>
          <w:sz w:val="21"/>
          <w:szCs w:val="21"/>
        </w:rPr>
        <w:t xml:space="preserve">w trybie podstawowym bez negocjacji o zamówienie publiczne </w:t>
      </w:r>
      <w:r w:rsidR="00B4320E" w:rsidRPr="002662B3">
        <w:rPr>
          <w:rFonts w:cs="Times New Roman"/>
          <w:sz w:val="21"/>
          <w:szCs w:val="21"/>
        </w:rPr>
        <w:t>n</w:t>
      </w:r>
      <w:r w:rsidR="00253F4F">
        <w:rPr>
          <w:rFonts w:cs="Times New Roman"/>
          <w:bCs/>
          <w:sz w:val="21"/>
          <w:szCs w:val="21"/>
        </w:rPr>
        <w:t xml:space="preserve">a </w:t>
      </w:r>
      <w:r w:rsidR="00253F4F" w:rsidRPr="00253F4F">
        <w:t>r</w:t>
      </w:r>
      <w:r w:rsidR="00253F4F" w:rsidRPr="00253F4F">
        <w:t>emont pomieszczeń w budynkach Bursy Szkolnej w Ełku</w:t>
      </w:r>
      <w:r w:rsidR="00253F4F" w:rsidRPr="00253F4F">
        <w:t xml:space="preserve"> przy ulicy Sikorskiego 7A i 5A</w:t>
      </w:r>
      <w:r w:rsidR="00D521AE" w:rsidRPr="002662B3">
        <w:rPr>
          <w:rFonts w:cs="Times New Roman"/>
          <w:b/>
          <w:bCs/>
          <w:sz w:val="21"/>
          <w:szCs w:val="21"/>
        </w:rPr>
        <w:t xml:space="preserve">, </w:t>
      </w:r>
      <w:r w:rsidR="00C1758B" w:rsidRPr="002662B3">
        <w:rPr>
          <w:rFonts w:cs="Times New Roman"/>
          <w:b/>
          <w:bCs/>
          <w:sz w:val="21"/>
          <w:szCs w:val="21"/>
        </w:rPr>
        <w:t xml:space="preserve"> </w:t>
      </w:r>
      <w:r w:rsidRPr="002662B3">
        <w:rPr>
          <w:rFonts w:cs="Times New Roman"/>
          <w:sz w:val="21"/>
          <w:szCs w:val="21"/>
        </w:rPr>
        <w:t>o następującej treści:.</w:t>
      </w:r>
    </w:p>
    <w:p w14:paraId="2A9F45DC" w14:textId="77777777" w:rsidR="00C1758B" w:rsidRPr="002662B3" w:rsidRDefault="00C1758B">
      <w:pPr>
        <w:pStyle w:val="Textbody"/>
        <w:jc w:val="center"/>
        <w:rPr>
          <w:rFonts w:cs="Times New Roman"/>
          <w:sz w:val="21"/>
          <w:szCs w:val="21"/>
        </w:rPr>
      </w:pPr>
    </w:p>
    <w:p w14:paraId="3B47C551" w14:textId="77777777" w:rsidR="002662B3" w:rsidRDefault="002662B3">
      <w:pPr>
        <w:pStyle w:val="Textbody"/>
        <w:jc w:val="center"/>
        <w:rPr>
          <w:rFonts w:cs="Times New Roman"/>
          <w:b/>
          <w:sz w:val="21"/>
          <w:szCs w:val="21"/>
        </w:rPr>
      </w:pPr>
      <w:bookmarkStart w:id="0" w:name="_GoBack"/>
      <w:bookmarkEnd w:id="0"/>
    </w:p>
    <w:p w14:paraId="4B697756" w14:textId="77777777" w:rsidR="00BA63DE" w:rsidRPr="002662B3" w:rsidRDefault="00D521AE">
      <w:pPr>
        <w:pStyle w:val="Textbody"/>
        <w:jc w:val="center"/>
        <w:rPr>
          <w:rFonts w:cs="Times New Roman"/>
          <w:b/>
          <w:sz w:val="21"/>
          <w:szCs w:val="21"/>
        </w:rPr>
      </w:pPr>
      <w:r w:rsidRPr="002662B3">
        <w:rPr>
          <w:rFonts w:cs="Times New Roman"/>
          <w:b/>
          <w:sz w:val="21"/>
          <w:szCs w:val="21"/>
        </w:rPr>
        <w:t>§ 1</w:t>
      </w:r>
    </w:p>
    <w:p w14:paraId="2813FFF3" w14:textId="77777777" w:rsidR="00BA63DE" w:rsidRPr="002662B3" w:rsidRDefault="00F45CE6">
      <w:pPr>
        <w:pStyle w:val="Textbody"/>
        <w:jc w:val="center"/>
        <w:rPr>
          <w:rFonts w:cs="Times New Roman"/>
          <w:b/>
          <w:bCs/>
          <w:sz w:val="21"/>
          <w:szCs w:val="21"/>
        </w:rPr>
      </w:pPr>
      <w:r w:rsidRPr="002662B3">
        <w:rPr>
          <w:rFonts w:cs="Times New Roman"/>
          <w:b/>
          <w:bCs/>
          <w:sz w:val="21"/>
          <w:szCs w:val="21"/>
        </w:rPr>
        <w:t>Przedmiot</w:t>
      </w:r>
      <w:r w:rsidR="00D521AE" w:rsidRPr="002662B3">
        <w:rPr>
          <w:rFonts w:cs="Times New Roman"/>
          <w:b/>
          <w:bCs/>
          <w:sz w:val="21"/>
          <w:szCs w:val="21"/>
        </w:rPr>
        <w:t xml:space="preserve"> i termin wykonania umowy</w:t>
      </w:r>
    </w:p>
    <w:p w14:paraId="224EE1B9" w14:textId="6FB4DDA8" w:rsidR="00D521AE" w:rsidRPr="002662B3" w:rsidRDefault="00D521AE" w:rsidP="002662B3">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2662B3">
        <w:rPr>
          <w:rFonts w:cs="Times New Roman"/>
          <w:sz w:val="21"/>
          <w:szCs w:val="21"/>
        </w:rPr>
        <w:t xml:space="preserve">Przedmiotem zamówienia jest </w:t>
      </w:r>
      <w:r w:rsidR="00A1029B" w:rsidRPr="00166749">
        <w:rPr>
          <w:b/>
        </w:rPr>
        <w:t>„Remont pomieszczeń w budynkach Bursy Szkolnej w Ełku przy ulicy Sikorskiego 7A i 5A”</w:t>
      </w:r>
      <w:r w:rsidRPr="002662B3">
        <w:rPr>
          <w:rFonts w:cs="Times New Roman"/>
          <w:sz w:val="21"/>
          <w:szCs w:val="21"/>
        </w:rPr>
        <w:t xml:space="preserve">zgodnie z załączoną dokumentacją techniczną. </w:t>
      </w:r>
    </w:p>
    <w:p w14:paraId="473644E2" w14:textId="77777777" w:rsidR="00D521AE" w:rsidRPr="002662B3" w:rsidRDefault="00D521AE" w:rsidP="00D521AE">
      <w:pPr>
        <w:widowControl/>
        <w:numPr>
          <w:ilvl w:val="0"/>
          <w:numId w:val="16"/>
        </w:numPr>
        <w:tabs>
          <w:tab w:val="left" w:pos="284"/>
        </w:tabs>
        <w:autoSpaceDN/>
        <w:jc w:val="both"/>
        <w:textAlignment w:val="auto"/>
        <w:rPr>
          <w:rFonts w:cs="Times New Roman"/>
          <w:sz w:val="21"/>
          <w:szCs w:val="21"/>
        </w:rPr>
      </w:pPr>
      <w:r w:rsidRPr="002662B3">
        <w:rPr>
          <w:rFonts w:cs="Times New Roman"/>
          <w:sz w:val="21"/>
          <w:szCs w:val="21"/>
        </w:rPr>
        <w:t>Wykonawca wykona przedmiot umowy na podstawie:</w:t>
      </w:r>
    </w:p>
    <w:p w14:paraId="07FD614E" w14:textId="77777777" w:rsidR="00D521AE" w:rsidRPr="002662B3" w:rsidRDefault="00D521AE" w:rsidP="002662B3">
      <w:pPr>
        <w:widowControl/>
        <w:numPr>
          <w:ilvl w:val="2"/>
          <w:numId w:val="16"/>
        </w:numPr>
        <w:tabs>
          <w:tab w:val="left" w:pos="560"/>
        </w:tabs>
        <w:autoSpaceDN/>
        <w:ind w:left="284"/>
        <w:jc w:val="both"/>
        <w:textAlignment w:val="auto"/>
        <w:rPr>
          <w:rFonts w:cs="Times New Roman"/>
          <w:sz w:val="21"/>
          <w:szCs w:val="21"/>
        </w:rPr>
      </w:pPr>
      <w:r w:rsidRPr="002662B3">
        <w:rPr>
          <w:rFonts w:cs="Times New Roman"/>
          <w:sz w:val="21"/>
          <w:szCs w:val="21"/>
        </w:rPr>
        <w:t>Udostępnionej dokumentacji technicznej;</w:t>
      </w:r>
    </w:p>
    <w:p w14:paraId="1E8AA097" w14:textId="77777777" w:rsidR="00D521AE" w:rsidRPr="002662B3" w:rsidRDefault="00804EC6" w:rsidP="002662B3">
      <w:pPr>
        <w:widowControl/>
        <w:numPr>
          <w:ilvl w:val="2"/>
          <w:numId w:val="16"/>
        </w:numPr>
        <w:tabs>
          <w:tab w:val="left" w:pos="580"/>
        </w:tabs>
        <w:autoSpaceDN/>
        <w:ind w:left="284"/>
        <w:jc w:val="both"/>
        <w:textAlignment w:val="auto"/>
        <w:rPr>
          <w:rFonts w:cs="Times New Roman"/>
          <w:sz w:val="21"/>
          <w:szCs w:val="21"/>
        </w:rPr>
      </w:pPr>
      <w:r w:rsidRPr="002662B3">
        <w:rPr>
          <w:rFonts w:cs="Times New Roman"/>
          <w:sz w:val="21"/>
          <w:szCs w:val="21"/>
        </w:rPr>
        <w:t xml:space="preserve">Specyfikacji </w:t>
      </w:r>
      <w:r w:rsidR="00D521AE" w:rsidRPr="002662B3">
        <w:rPr>
          <w:rFonts w:cs="Times New Roman"/>
          <w:sz w:val="21"/>
          <w:szCs w:val="21"/>
        </w:rPr>
        <w:t>Warunków Zamówienia;</w:t>
      </w:r>
    </w:p>
    <w:p w14:paraId="473F7D9F" w14:textId="77777777" w:rsidR="00D521AE" w:rsidRPr="002662B3" w:rsidRDefault="00D521AE" w:rsidP="002662B3">
      <w:pPr>
        <w:widowControl/>
        <w:numPr>
          <w:ilvl w:val="2"/>
          <w:numId w:val="16"/>
        </w:numPr>
        <w:tabs>
          <w:tab w:val="left" w:pos="560"/>
        </w:tabs>
        <w:autoSpaceDN/>
        <w:ind w:left="284"/>
        <w:jc w:val="both"/>
        <w:textAlignment w:val="auto"/>
        <w:rPr>
          <w:rFonts w:cs="Times New Roman"/>
          <w:sz w:val="21"/>
          <w:szCs w:val="21"/>
        </w:rPr>
      </w:pPr>
      <w:r w:rsidRPr="002662B3">
        <w:rPr>
          <w:rFonts w:cs="Times New Roman"/>
          <w:sz w:val="21"/>
          <w:szCs w:val="21"/>
        </w:rPr>
        <w:t>Formularza ofertowego Wykonawcy.</w:t>
      </w:r>
    </w:p>
    <w:p w14:paraId="69C32283" w14:textId="77777777" w:rsidR="00D521AE" w:rsidRPr="002662B3" w:rsidRDefault="00D521AE" w:rsidP="002662B3">
      <w:pPr>
        <w:widowControl/>
        <w:numPr>
          <w:ilvl w:val="0"/>
          <w:numId w:val="16"/>
        </w:numPr>
        <w:tabs>
          <w:tab w:val="left" w:pos="284"/>
        </w:tabs>
        <w:autoSpaceDN/>
        <w:ind w:left="284" w:hanging="284"/>
        <w:jc w:val="both"/>
        <w:textAlignment w:val="auto"/>
        <w:rPr>
          <w:rFonts w:cs="Times New Roman"/>
          <w:sz w:val="21"/>
          <w:szCs w:val="21"/>
        </w:rPr>
      </w:pPr>
      <w:r w:rsidRPr="002662B3">
        <w:rPr>
          <w:rFonts w:cs="Times New Roman"/>
          <w:sz w:val="21"/>
          <w:szCs w:val="21"/>
        </w:rPr>
        <w:t>Wykonawca uzgodni z  Zamawiającym,  w  terminie  nie  późniejszym  niż 3 dni po przekazaniu remontowanych pomieszczeń, szczegółowego harmonogramu, z którego  powinna  wynikać kolejność wykonywania  robót  oraz  terminy  rozpoczęcia i zakończenia  poszczególnych etapów robót  z uwzględnieniem  koniecznej koordyn</w:t>
      </w:r>
      <w:r w:rsidR="00804EC6" w:rsidRPr="002662B3">
        <w:rPr>
          <w:rFonts w:cs="Times New Roman"/>
          <w:sz w:val="21"/>
          <w:szCs w:val="21"/>
        </w:rPr>
        <w:t>acji  robót  wg  dokumentacji S</w:t>
      </w:r>
      <w:r w:rsidRPr="002662B3">
        <w:rPr>
          <w:rFonts w:cs="Times New Roman"/>
          <w:sz w:val="21"/>
          <w:szCs w:val="21"/>
        </w:rPr>
        <w:t>WZ. Harmonogram za zgodą stron może być aktualizowany w trakcie realizacji umowy.</w:t>
      </w:r>
    </w:p>
    <w:p w14:paraId="7E0FEF0D" w14:textId="77777777" w:rsidR="00D521AE" w:rsidRPr="002662B3" w:rsidRDefault="00D521AE" w:rsidP="002662B3">
      <w:pPr>
        <w:widowControl/>
        <w:numPr>
          <w:ilvl w:val="0"/>
          <w:numId w:val="16"/>
        </w:numPr>
        <w:tabs>
          <w:tab w:val="left" w:pos="560"/>
        </w:tabs>
        <w:autoSpaceDN/>
        <w:ind w:left="284" w:hanging="284"/>
        <w:jc w:val="both"/>
        <w:textAlignment w:val="auto"/>
        <w:rPr>
          <w:rFonts w:cs="Times New Roman"/>
          <w:sz w:val="21"/>
          <w:szCs w:val="21"/>
        </w:rPr>
      </w:pPr>
      <w:r w:rsidRPr="002662B3">
        <w:rPr>
          <w:rFonts w:cs="Times New Roman"/>
          <w:sz w:val="21"/>
          <w:szCs w:val="21"/>
        </w:rPr>
        <w:t>Wykonawca oświadcza, że posiada niezbędne środki, m.in.: maszyny, urządzenia oraz doświadczenie konieczne do wykonania ww. prac.</w:t>
      </w:r>
    </w:p>
    <w:p w14:paraId="4452C267" w14:textId="1FE7028C" w:rsidR="00D521AE" w:rsidRPr="002662B3" w:rsidRDefault="00D521AE" w:rsidP="002662B3">
      <w:pPr>
        <w:widowControl/>
        <w:numPr>
          <w:ilvl w:val="0"/>
          <w:numId w:val="16"/>
        </w:numPr>
        <w:tabs>
          <w:tab w:val="left" w:pos="280"/>
        </w:tabs>
        <w:autoSpaceDN/>
        <w:ind w:left="284" w:hanging="284"/>
        <w:jc w:val="both"/>
        <w:textAlignment w:val="auto"/>
        <w:rPr>
          <w:rFonts w:cs="Times New Roman"/>
          <w:sz w:val="21"/>
          <w:szCs w:val="21"/>
        </w:rPr>
      </w:pPr>
      <w:r w:rsidRPr="002662B3">
        <w:rPr>
          <w:rFonts w:cs="Times New Roman"/>
          <w:sz w:val="21"/>
          <w:szCs w:val="21"/>
        </w:rPr>
        <w:t xml:space="preserve">Wykonawca zobowiązuje się wykonać przedmiot umowy </w:t>
      </w:r>
      <w:r w:rsidRPr="002662B3">
        <w:rPr>
          <w:rFonts w:cs="Times New Roman"/>
          <w:b/>
          <w:sz w:val="21"/>
          <w:szCs w:val="21"/>
        </w:rPr>
        <w:t>w termin</w:t>
      </w:r>
      <w:r w:rsidR="00804EC6" w:rsidRPr="002662B3">
        <w:rPr>
          <w:rFonts w:cs="Times New Roman"/>
          <w:b/>
          <w:sz w:val="21"/>
          <w:szCs w:val="21"/>
        </w:rPr>
        <w:t xml:space="preserve">ie od dnia podpisania umowy do </w:t>
      </w:r>
      <w:r w:rsidR="00A1029B">
        <w:rPr>
          <w:rFonts w:cs="Times New Roman"/>
          <w:b/>
          <w:sz w:val="21"/>
          <w:szCs w:val="21"/>
        </w:rPr>
        <w:t>28</w:t>
      </w:r>
      <w:r w:rsidR="005C5FE0">
        <w:rPr>
          <w:rFonts w:cs="Times New Roman"/>
          <w:b/>
          <w:sz w:val="21"/>
          <w:szCs w:val="21"/>
        </w:rPr>
        <w:t xml:space="preserve"> grudnia</w:t>
      </w:r>
      <w:r w:rsidR="00804EC6" w:rsidRPr="002662B3">
        <w:rPr>
          <w:rFonts w:cs="Times New Roman"/>
          <w:b/>
          <w:sz w:val="21"/>
          <w:szCs w:val="21"/>
        </w:rPr>
        <w:t xml:space="preserve"> 2023</w:t>
      </w:r>
      <w:r w:rsidRPr="002662B3">
        <w:rPr>
          <w:rFonts w:cs="Times New Roman"/>
          <w:b/>
          <w:sz w:val="21"/>
          <w:szCs w:val="21"/>
        </w:rPr>
        <w:t xml:space="preserve"> r.</w:t>
      </w:r>
      <w:r w:rsidRPr="002662B3">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14:paraId="35F8CCD9" w14:textId="77777777" w:rsidR="00BA63DE" w:rsidRPr="002662B3" w:rsidRDefault="00BA63DE">
      <w:pPr>
        <w:pStyle w:val="Textbody"/>
        <w:jc w:val="center"/>
        <w:rPr>
          <w:rFonts w:eastAsia="Arial" w:cs="Times New Roman"/>
          <w:b/>
          <w:sz w:val="21"/>
          <w:szCs w:val="21"/>
        </w:rPr>
      </w:pPr>
    </w:p>
    <w:p w14:paraId="24D77C19" w14:textId="77777777" w:rsidR="00D521AE" w:rsidRPr="002662B3" w:rsidRDefault="00D521AE" w:rsidP="00D521AE">
      <w:pPr>
        <w:ind w:left="4560"/>
        <w:jc w:val="both"/>
        <w:rPr>
          <w:rFonts w:cs="Times New Roman"/>
          <w:b/>
          <w:sz w:val="21"/>
          <w:szCs w:val="21"/>
        </w:rPr>
      </w:pPr>
    </w:p>
    <w:p w14:paraId="79C087B2" w14:textId="77777777" w:rsidR="00D521AE" w:rsidRPr="002662B3" w:rsidRDefault="00D521AE" w:rsidP="00D521AE">
      <w:pPr>
        <w:ind w:left="4560"/>
        <w:jc w:val="both"/>
        <w:rPr>
          <w:rFonts w:cs="Times New Roman"/>
          <w:b/>
          <w:sz w:val="21"/>
          <w:szCs w:val="21"/>
        </w:rPr>
      </w:pPr>
    </w:p>
    <w:p w14:paraId="6A22B5D7" w14:textId="77777777" w:rsidR="00D521AE" w:rsidRPr="002662B3" w:rsidRDefault="00D521AE" w:rsidP="00D521AE">
      <w:pPr>
        <w:ind w:left="4560"/>
        <w:jc w:val="both"/>
        <w:rPr>
          <w:rFonts w:cs="Times New Roman"/>
          <w:b/>
          <w:sz w:val="21"/>
          <w:szCs w:val="21"/>
        </w:rPr>
      </w:pPr>
    </w:p>
    <w:p w14:paraId="50A6F4D0" w14:textId="77777777" w:rsidR="00D521AE" w:rsidRPr="002662B3" w:rsidRDefault="00D521AE" w:rsidP="00D521AE">
      <w:pPr>
        <w:ind w:left="4560"/>
        <w:jc w:val="both"/>
        <w:rPr>
          <w:rFonts w:cs="Times New Roman"/>
          <w:b/>
          <w:sz w:val="21"/>
          <w:szCs w:val="21"/>
        </w:rPr>
      </w:pPr>
    </w:p>
    <w:p w14:paraId="300AA522" w14:textId="77777777" w:rsidR="00D521AE" w:rsidRPr="002662B3" w:rsidRDefault="00D521AE" w:rsidP="00D521AE">
      <w:pPr>
        <w:ind w:left="4560"/>
        <w:jc w:val="both"/>
        <w:rPr>
          <w:rFonts w:cs="Times New Roman"/>
          <w:sz w:val="21"/>
          <w:szCs w:val="21"/>
        </w:rPr>
      </w:pPr>
      <w:r w:rsidRPr="002662B3">
        <w:rPr>
          <w:rFonts w:cs="Times New Roman"/>
          <w:b/>
          <w:sz w:val="21"/>
          <w:szCs w:val="21"/>
        </w:rPr>
        <w:t>§ 2</w:t>
      </w:r>
    </w:p>
    <w:p w14:paraId="236DCD77" w14:textId="77777777" w:rsidR="00D521AE" w:rsidRPr="002662B3" w:rsidRDefault="00D521AE" w:rsidP="00D521AE">
      <w:pPr>
        <w:ind w:left="3860"/>
        <w:jc w:val="both"/>
        <w:rPr>
          <w:rFonts w:cs="Times New Roman"/>
          <w:sz w:val="21"/>
          <w:szCs w:val="21"/>
        </w:rPr>
      </w:pPr>
      <w:r w:rsidRPr="002662B3">
        <w:rPr>
          <w:rFonts w:cs="Times New Roman"/>
          <w:b/>
          <w:sz w:val="21"/>
          <w:szCs w:val="21"/>
          <w:u w:val="single"/>
        </w:rPr>
        <w:t>Obowiązki stron</w:t>
      </w:r>
    </w:p>
    <w:p w14:paraId="467005FA" w14:textId="77777777" w:rsidR="00D521AE" w:rsidRPr="002662B3" w:rsidRDefault="00D521AE" w:rsidP="00D521AE">
      <w:pPr>
        <w:jc w:val="both"/>
        <w:rPr>
          <w:rFonts w:cs="Times New Roman"/>
          <w:b/>
          <w:sz w:val="21"/>
          <w:szCs w:val="21"/>
          <w:u w:val="single"/>
        </w:rPr>
      </w:pPr>
    </w:p>
    <w:p w14:paraId="52A2270E" w14:textId="77777777" w:rsidR="00D521AE" w:rsidRPr="002662B3" w:rsidRDefault="00D521AE" w:rsidP="00D521AE">
      <w:pPr>
        <w:widowControl/>
        <w:numPr>
          <w:ilvl w:val="0"/>
          <w:numId w:val="33"/>
        </w:numPr>
        <w:tabs>
          <w:tab w:val="left" w:pos="284"/>
        </w:tabs>
        <w:autoSpaceDN/>
        <w:ind w:left="720" w:hanging="720"/>
        <w:jc w:val="both"/>
        <w:textAlignment w:val="auto"/>
        <w:rPr>
          <w:rFonts w:cs="Times New Roman"/>
          <w:sz w:val="21"/>
          <w:szCs w:val="21"/>
        </w:rPr>
      </w:pPr>
      <w:r w:rsidRPr="002662B3">
        <w:rPr>
          <w:rFonts w:cs="Times New Roman"/>
          <w:b/>
          <w:sz w:val="21"/>
          <w:szCs w:val="21"/>
        </w:rPr>
        <w:t>Do obowiązków Zamawiającego należy:</w:t>
      </w:r>
      <w:bookmarkStart w:id="1" w:name="page4"/>
      <w:bookmarkEnd w:id="1"/>
    </w:p>
    <w:p w14:paraId="31C118C2" w14:textId="77777777" w:rsidR="00D521AE" w:rsidRPr="002662B3" w:rsidRDefault="00D521AE" w:rsidP="00D521AE">
      <w:pPr>
        <w:widowControl/>
        <w:numPr>
          <w:ilvl w:val="0"/>
          <w:numId w:val="34"/>
        </w:numPr>
        <w:tabs>
          <w:tab w:val="left" w:pos="0"/>
        </w:tabs>
        <w:autoSpaceDN/>
        <w:ind w:left="1080"/>
        <w:jc w:val="both"/>
        <w:textAlignment w:val="auto"/>
        <w:rPr>
          <w:rFonts w:cs="Times New Roman"/>
          <w:sz w:val="21"/>
          <w:szCs w:val="21"/>
        </w:rPr>
      </w:pPr>
      <w:r w:rsidRPr="002662B3">
        <w:rPr>
          <w:rFonts w:cs="Times New Roman"/>
          <w:sz w:val="21"/>
          <w:szCs w:val="21"/>
        </w:rPr>
        <w:t>protokolarne przekazanie frontu robót w tym m.in: wskazanie punktó</w:t>
      </w:r>
      <w:r w:rsidR="002662B3">
        <w:rPr>
          <w:rFonts w:cs="Times New Roman"/>
          <w:sz w:val="21"/>
          <w:szCs w:val="21"/>
        </w:rPr>
        <w:t>w poboru energii elektrycznej i </w:t>
      </w:r>
      <w:r w:rsidRPr="002662B3">
        <w:rPr>
          <w:rFonts w:cs="Times New Roman"/>
          <w:sz w:val="21"/>
          <w:szCs w:val="21"/>
        </w:rPr>
        <w:t>wody dla celów budowy i socjalnych,</w:t>
      </w:r>
    </w:p>
    <w:p w14:paraId="57DF87B1" w14:textId="77777777" w:rsidR="00D521AE" w:rsidRPr="002662B3" w:rsidRDefault="00D521AE" w:rsidP="00D521AE">
      <w:pPr>
        <w:widowControl/>
        <w:numPr>
          <w:ilvl w:val="0"/>
          <w:numId w:val="34"/>
        </w:numPr>
        <w:tabs>
          <w:tab w:val="left" w:pos="0"/>
        </w:tabs>
        <w:autoSpaceDN/>
        <w:ind w:left="1080"/>
        <w:jc w:val="both"/>
        <w:textAlignment w:val="auto"/>
        <w:rPr>
          <w:rFonts w:cs="Times New Roman"/>
          <w:sz w:val="21"/>
          <w:szCs w:val="21"/>
        </w:rPr>
      </w:pPr>
      <w:r w:rsidRPr="002662B3">
        <w:rPr>
          <w:rFonts w:cs="Times New Roman"/>
          <w:sz w:val="21"/>
          <w:szCs w:val="21"/>
        </w:rPr>
        <w:lastRenderedPageBreak/>
        <w:t xml:space="preserve">Zamawiający nie ponosi odpowiedzialności za mienie Wykonawcy zgromadzone w pomieszczeniu / miejscu składowania oraz na terenie wykonywanych robót. </w:t>
      </w:r>
    </w:p>
    <w:p w14:paraId="35657A80" w14:textId="77777777" w:rsidR="00D521AE" w:rsidRPr="002662B3" w:rsidRDefault="00D521AE" w:rsidP="00D521AE">
      <w:pPr>
        <w:widowControl/>
        <w:numPr>
          <w:ilvl w:val="0"/>
          <w:numId w:val="33"/>
        </w:numPr>
        <w:tabs>
          <w:tab w:val="left" w:pos="0"/>
        </w:tabs>
        <w:autoSpaceDN/>
        <w:ind w:left="426"/>
        <w:jc w:val="both"/>
        <w:textAlignment w:val="auto"/>
        <w:rPr>
          <w:rFonts w:cs="Times New Roman"/>
          <w:sz w:val="21"/>
          <w:szCs w:val="21"/>
        </w:rPr>
      </w:pPr>
      <w:r w:rsidRPr="002662B3">
        <w:rPr>
          <w:rFonts w:cs="Times New Roman"/>
          <w:b/>
          <w:sz w:val="21"/>
          <w:szCs w:val="21"/>
        </w:rPr>
        <w:t>Obowiązki Wykonawcy:</w:t>
      </w:r>
    </w:p>
    <w:p w14:paraId="11195B3E"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Wykonawca zobowiązuje się wykonać prace zgodnie z projektem wykonawczym, szczegółową specyfikacją techniczną oraz zasadami wiedzy technicznej,</w:t>
      </w:r>
    </w:p>
    <w:p w14:paraId="14CE0BBA"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przyjęcie frontu robót tzn.: opracowanie planu zagospodarowania budowy i uzgodnienie go ze służbami Zamawiającego,</w:t>
      </w:r>
    </w:p>
    <w:p w14:paraId="3FA4ACDF"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zagospodarowanie miejsca składowania na własny koszt i utrzymanie porządku, ochrona mienia znajdującego się na terenie budowy, oznaczenie terenu budowy</w:t>
      </w:r>
      <w:r w:rsidR="002662B3">
        <w:rPr>
          <w:rFonts w:cs="Times New Roman"/>
          <w:sz w:val="21"/>
          <w:szCs w:val="21"/>
        </w:rPr>
        <w:t xml:space="preserve"> oraz odpowiednie oznakowanie i </w:t>
      </w:r>
      <w:r w:rsidRPr="002662B3">
        <w:rPr>
          <w:rFonts w:cs="Times New Roman"/>
          <w:sz w:val="21"/>
          <w:szCs w:val="21"/>
        </w:rPr>
        <w:t>zabezpieczenie miejsc prowadzenia robót oraz wygrodzenie stref niebezpiecznych,</w:t>
      </w:r>
    </w:p>
    <w:p w14:paraId="2B88B9BC"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stosowanie materiałów i urządzeń posiadających odpowiednie dopuszczenia do stosowania w budownictwie i zapewniających sprawność eksploatacyjną ora</w:t>
      </w:r>
      <w:r w:rsidR="002662B3">
        <w:rPr>
          <w:rFonts w:cs="Times New Roman"/>
          <w:sz w:val="21"/>
          <w:szCs w:val="21"/>
        </w:rPr>
        <w:t>z wykonanego przedmiotu umowy a </w:t>
      </w:r>
      <w:r w:rsidRPr="002662B3">
        <w:rPr>
          <w:rFonts w:cs="Times New Roman"/>
          <w:sz w:val="21"/>
          <w:szCs w:val="21"/>
        </w:rPr>
        <w:t>wszelkie odstępstwa od warunków w zakresie materiałów, elementów i urządzeń muszą uzyskać pisemną uprzednią aprobatę Zamawiającego,</w:t>
      </w:r>
    </w:p>
    <w:p w14:paraId="374A2927"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Pr>
          <w:rFonts w:cs="Times New Roman"/>
          <w:sz w:val="21"/>
          <w:szCs w:val="21"/>
        </w:rPr>
        <w:t>bieżąco z </w:t>
      </w:r>
      <w:r w:rsidRPr="002662B3">
        <w:rPr>
          <w:rFonts w:cs="Times New Roman"/>
          <w:sz w:val="21"/>
          <w:szCs w:val="21"/>
        </w:rPr>
        <w:t>terenu budowy,</w:t>
      </w:r>
    </w:p>
    <w:p w14:paraId="33199E6D"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14:paraId="78DF8C98"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14:paraId="33218A9F"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 przypadku zniszczeń lub uszkodzeń w wyniku prowadzonych robót naprawienia szkód i doprowadzenie do stanu pierwotnego oraz wypłatę odszkodowań (rekompensat) na rzecz osób trzecich,</w:t>
      </w:r>
    </w:p>
    <w:p w14:paraId="28CFC2B7"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14:paraId="456DAEDC"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wykonanie przedmiotu umowy w umownych terminach,</w:t>
      </w:r>
    </w:p>
    <w:p w14:paraId="1BDA1999"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przygotowanie dokumentów do końcowego odbioru i pisemne zgłoszenie przedmiotu umowy do odbioru końcowego, </w:t>
      </w:r>
    </w:p>
    <w:p w14:paraId="1914B6BC"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14:paraId="4AB30DF5" w14:textId="77777777"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u</w:t>
      </w:r>
      <w:r w:rsidR="00D521AE" w:rsidRPr="002662B3">
        <w:rPr>
          <w:rFonts w:cs="Times New Roman"/>
          <w:sz w:val="21"/>
          <w:szCs w:val="21"/>
        </w:rPr>
        <w:t>trzymania terenu budowy w stanie wolnym od przeszkód komunikacyjnych oraz usuwania na bieżąco zbędnych materiałów, odpadów i śmieci, oraz zapewnić prawidłowe funkcjonowanie internatu poza obszarem remontu wraz z odpowiednim zabezpieczeniem, uprzątnięcie te</w:t>
      </w:r>
      <w:r w:rsidRPr="002662B3">
        <w:rPr>
          <w:rFonts w:cs="Times New Roman"/>
          <w:sz w:val="21"/>
          <w:szCs w:val="21"/>
        </w:rPr>
        <w:t>renu budowy po zakończeniu prac,</w:t>
      </w:r>
    </w:p>
    <w:p w14:paraId="522B4AAB"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2662B3">
        <w:rPr>
          <w:rFonts w:cs="Times New Roman"/>
          <w:sz w:val="21"/>
          <w:szCs w:val="21"/>
        </w:rPr>
        <w:t xml:space="preserve"> </w:t>
      </w:r>
      <w:r w:rsidR="00804EC6" w:rsidRPr="002662B3">
        <w:rPr>
          <w:rFonts w:cs="Times New Roman"/>
          <w:sz w:val="21"/>
          <w:szCs w:val="21"/>
        </w:rPr>
        <w:t>r. - Kodeks pracy,</w:t>
      </w:r>
    </w:p>
    <w:p w14:paraId="61DC53B7" w14:textId="77777777"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w:t>
      </w:r>
      <w:r w:rsidR="00D521AE" w:rsidRPr="002662B3">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2662B3">
        <w:rPr>
          <w:rFonts w:cs="Times New Roman"/>
          <w:sz w:val="21"/>
          <w:szCs w:val="21"/>
        </w:rPr>
        <w:t>,</w:t>
      </w:r>
      <w:r w:rsidR="00D521AE" w:rsidRPr="002662B3">
        <w:rPr>
          <w:rFonts w:cs="Times New Roman"/>
          <w:sz w:val="21"/>
          <w:szCs w:val="21"/>
        </w:rPr>
        <w:t xml:space="preserve"> </w:t>
      </w:r>
    </w:p>
    <w:p w14:paraId="5C848C43" w14:textId="77777777" w:rsidR="00D521AE" w:rsidRPr="002662B3" w:rsidRDefault="00804EC6"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w:t>
      </w:r>
      <w:r w:rsidR="00D521AE" w:rsidRPr="002662B3">
        <w:rPr>
          <w:rFonts w:cs="Times New Roman"/>
          <w:sz w:val="21"/>
          <w:szCs w:val="21"/>
        </w:rPr>
        <w:t xml:space="preserve"> przypadku uzasadnionych wątpliwości co do przestrzegania prawa pracy przez Wykonawcę lub Podwykonawcę, Zamawiający może zwrócić się o przeprowadzenie kontroli </w:t>
      </w:r>
      <w:r w:rsidRPr="002662B3">
        <w:rPr>
          <w:rFonts w:cs="Times New Roman"/>
          <w:sz w:val="21"/>
          <w:szCs w:val="21"/>
        </w:rPr>
        <w:t>przez Państwową Inspekcję Pracy,</w:t>
      </w:r>
    </w:p>
    <w:p w14:paraId="6405DF0C"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2662B3">
        <w:rPr>
          <w:rFonts w:cs="Times New Roman"/>
          <w:sz w:val="21"/>
          <w:szCs w:val="21"/>
        </w:rPr>
        <w:t>,</w:t>
      </w:r>
    </w:p>
    <w:p w14:paraId="504AC11A" w14:textId="77777777" w:rsidR="00D521AE" w:rsidRPr="002662B3" w:rsidRDefault="00D521AE" w:rsidP="00D521AE">
      <w:pPr>
        <w:widowControl/>
        <w:numPr>
          <w:ilvl w:val="0"/>
          <w:numId w:val="32"/>
        </w:numPr>
        <w:tabs>
          <w:tab w:val="left" w:pos="0"/>
        </w:tabs>
        <w:autoSpaceDN/>
        <w:ind w:left="1068"/>
        <w:jc w:val="both"/>
        <w:textAlignment w:val="auto"/>
        <w:rPr>
          <w:rFonts w:cs="Times New Roman"/>
          <w:sz w:val="21"/>
          <w:szCs w:val="21"/>
        </w:rPr>
      </w:pPr>
      <w:r w:rsidRPr="002662B3">
        <w:rPr>
          <w:rFonts w:cs="Times New Roman"/>
          <w:sz w:val="21"/>
          <w:szCs w:val="21"/>
        </w:rPr>
        <w:t xml:space="preserve">Wykonawca jest zobowiązany współdziałać z Zamawiającym w zakresie bezpieczeństwa i higieny pracy w procesie przygotowania i realizacji budowy, w szczególności: zapoznać się oraz zapoznać swoich pracowników z przepisami bhp budowy, z planem </w:t>
      </w:r>
      <w:proofErr w:type="spellStart"/>
      <w:r w:rsidRPr="002662B3">
        <w:rPr>
          <w:rFonts w:cs="Times New Roman"/>
          <w:sz w:val="21"/>
          <w:szCs w:val="21"/>
        </w:rPr>
        <w:t>BiOZ</w:t>
      </w:r>
      <w:proofErr w:type="spellEnd"/>
      <w:r w:rsidRPr="002662B3">
        <w:rPr>
          <w:rFonts w:cs="Times New Roman"/>
          <w:sz w:val="21"/>
          <w:szCs w:val="21"/>
        </w:rPr>
        <w:t>, zapewnić stały nadzór nad pracownikami i prowadzonymi robotami przez osobę posiadającą kwalifikacje wymagane przepisami prawa pracy, przepisami bran</w:t>
      </w:r>
      <w:r w:rsidR="00804EC6" w:rsidRPr="002662B3">
        <w:rPr>
          <w:rFonts w:cs="Times New Roman"/>
          <w:sz w:val="21"/>
          <w:szCs w:val="21"/>
        </w:rPr>
        <w:t>żowymi oraz posiadającą wiedzę i</w:t>
      </w:r>
      <w:r w:rsidRPr="002662B3">
        <w:rPr>
          <w:rFonts w:cs="Times New Roman"/>
          <w:sz w:val="21"/>
          <w:szCs w:val="21"/>
        </w:rPr>
        <w:t xml:space="preserve"> umiejętności niezbędne do bezpiecznej organizacji i prowadzenia prac, zatrudnić do wykonania przedmiotu umowy tylko osoby posiadające odpowiednie, </w:t>
      </w:r>
      <w:r w:rsidRPr="002662B3">
        <w:rPr>
          <w:rFonts w:cs="Times New Roman"/>
          <w:sz w:val="21"/>
          <w:szCs w:val="21"/>
        </w:rPr>
        <w:lastRenderedPageBreak/>
        <w:t xml:space="preserve">wymagane przepisami kwalifikacje zawodowe, aktualne badania lekarskie oraz przeszkolenie z zakresu przepisów bhp i ochrony przeciwpożarowej, itp. </w:t>
      </w:r>
    </w:p>
    <w:p w14:paraId="5EDED1F1" w14:textId="77777777" w:rsidR="00BA63DE" w:rsidRPr="002662B3" w:rsidRDefault="00BA63DE">
      <w:pPr>
        <w:pStyle w:val="Textbody"/>
        <w:jc w:val="center"/>
        <w:rPr>
          <w:rFonts w:eastAsia="Arial" w:cs="Times New Roman"/>
          <w:sz w:val="21"/>
          <w:szCs w:val="21"/>
        </w:rPr>
      </w:pPr>
    </w:p>
    <w:p w14:paraId="2529000A" w14:textId="77777777" w:rsidR="00D521AE" w:rsidRPr="002662B3" w:rsidRDefault="00D521AE" w:rsidP="00D521AE">
      <w:pPr>
        <w:widowControl/>
        <w:tabs>
          <w:tab w:val="left" w:pos="4701"/>
        </w:tabs>
        <w:autoSpaceDN/>
        <w:ind w:left="4701"/>
        <w:jc w:val="both"/>
        <w:textAlignment w:val="auto"/>
        <w:rPr>
          <w:rFonts w:cs="Times New Roman"/>
          <w:sz w:val="21"/>
          <w:szCs w:val="21"/>
        </w:rPr>
      </w:pPr>
      <w:r w:rsidRPr="002662B3">
        <w:rPr>
          <w:rFonts w:cs="Times New Roman"/>
          <w:b/>
          <w:sz w:val="21"/>
          <w:szCs w:val="21"/>
        </w:rPr>
        <w:t>§</w:t>
      </w:r>
      <w:r w:rsidR="00F45CE6" w:rsidRPr="002662B3">
        <w:rPr>
          <w:rFonts w:eastAsia="Arial" w:cs="Times New Roman"/>
          <w:b/>
          <w:sz w:val="21"/>
          <w:szCs w:val="21"/>
        </w:rPr>
        <w:t xml:space="preserve"> </w:t>
      </w:r>
      <w:r w:rsidRPr="002662B3">
        <w:rPr>
          <w:rFonts w:cs="Times New Roman"/>
          <w:b/>
          <w:sz w:val="21"/>
          <w:szCs w:val="21"/>
        </w:rPr>
        <w:t>3</w:t>
      </w:r>
    </w:p>
    <w:p w14:paraId="30F35248" w14:textId="77777777" w:rsidR="00D521AE" w:rsidRPr="002662B3" w:rsidRDefault="00D521AE" w:rsidP="00D521AE">
      <w:pPr>
        <w:tabs>
          <w:tab w:val="left" w:pos="4701"/>
        </w:tabs>
        <w:jc w:val="center"/>
        <w:rPr>
          <w:rFonts w:cs="Times New Roman"/>
          <w:sz w:val="21"/>
          <w:szCs w:val="21"/>
        </w:rPr>
      </w:pPr>
      <w:r w:rsidRPr="002662B3">
        <w:rPr>
          <w:rFonts w:cs="Times New Roman"/>
          <w:b/>
          <w:sz w:val="21"/>
          <w:szCs w:val="21"/>
        </w:rPr>
        <w:t>Oświadczenia i zapewnienia Wykonawcy</w:t>
      </w:r>
    </w:p>
    <w:p w14:paraId="01A8550C" w14:textId="77777777" w:rsidR="00D521AE" w:rsidRPr="002662B3" w:rsidRDefault="00D521AE" w:rsidP="00D521AE">
      <w:pPr>
        <w:tabs>
          <w:tab w:val="left" w:pos="4701"/>
        </w:tabs>
        <w:jc w:val="both"/>
        <w:rPr>
          <w:rFonts w:cs="Times New Roman"/>
          <w:b/>
          <w:sz w:val="21"/>
          <w:szCs w:val="21"/>
        </w:rPr>
      </w:pPr>
    </w:p>
    <w:p w14:paraId="31D36C60" w14:textId="77777777" w:rsidR="00D521AE" w:rsidRPr="002662B3" w:rsidRDefault="00D521AE" w:rsidP="00D521AE">
      <w:pPr>
        <w:widowControl/>
        <w:numPr>
          <w:ilvl w:val="0"/>
          <w:numId w:val="36"/>
        </w:numPr>
        <w:tabs>
          <w:tab w:val="left" w:pos="426"/>
        </w:tabs>
        <w:autoSpaceDN/>
        <w:ind w:left="360"/>
        <w:jc w:val="both"/>
        <w:textAlignment w:val="auto"/>
        <w:rPr>
          <w:rFonts w:cs="Times New Roman"/>
          <w:sz w:val="21"/>
          <w:szCs w:val="21"/>
        </w:rPr>
      </w:pPr>
      <w:r w:rsidRPr="002662B3">
        <w:rPr>
          <w:rFonts w:cs="Times New Roman"/>
          <w:sz w:val="21"/>
          <w:szCs w:val="21"/>
        </w:rPr>
        <w:t>Wykonawca zapewnia, że po zapoznaniu się z sytuacją faktyczną, ze sta</w:t>
      </w:r>
      <w:r w:rsidR="00760CC7">
        <w:rPr>
          <w:rFonts w:cs="Times New Roman"/>
          <w:sz w:val="21"/>
          <w:szCs w:val="21"/>
        </w:rPr>
        <w:t>nem technicznym, dokumentacją i </w:t>
      </w:r>
      <w:r w:rsidRPr="002662B3">
        <w:rPr>
          <w:rFonts w:cs="Times New Roman"/>
          <w:sz w:val="21"/>
          <w:szCs w:val="21"/>
        </w:rPr>
        <w:t>warunkami lokalnymi, posiada niezbędną wiedzę fachową, kwalifikac</w:t>
      </w:r>
      <w:r w:rsidR="00760CC7">
        <w:rPr>
          <w:rFonts w:cs="Times New Roman"/>
          <w:sz w:val="21"/>
          <w:szCs w:val="21"/>
        </w:rPr>
        <w:t>je, doświadczenie, możliwości i </w:t>
      </w:r>
      <w:r w:rsidRPr="002662B3">
        <w:rPr>
          <w:rFonts w:cs="Times New Roman"/>
          <w:sz w:val="21"/>
          <w:szCs w:val="21"/>
        </w:rPr>
        <w:t xml:space="preserve">uprawnienia konieczne dla prawidłowego wykonania umowy i będzie w stanie należycie wykonać roboty budowlane na warunkach określonych w umowie. </w:t>
      </w:r>
    </w:p>
    <w:p w14:paraId="16F16F80" w14:textId="77777777" w:rsidR="00D521AE" w:rsidRPr="002662B3" w:rsidRDefault="00D521AE" w:rsidP="00D521AE">
      <w:pPr>
        <w:widowControl/>
        <w:numPr>
          <w:ilvl w:val="0"/>
          <w:numId w:val="36"/>
        </w:numPr>
        <w:tabs>
          <w:tab w:val="left" w:pos="426"/>
        </w:tabs>
        <w:autoSpaceDN/>
        <w:ind w:left="360"/>
        <w:jc w:val="both"/>
        <w:textAlignment w:val="auto"/>
        <w:rPr>
          <w:rFonts w:cs="Times New Roman"/>
          <w:sz w:val="21"/>
          <w:szCs w:val="21"/>
        </w:rPr>
      </w:pPr>
      <w:r w:rsidRPr="002662B3">
        <w:rPr>
          <w:rFonts w:cs="Times New Roman"/>
          <w:sz w:val="21"/>
          <w:szCs w:val="21"/>
        </w:rPr>
        <w:t>Zlecenie części przedmiotu umowy Podwykonawcy nie wyłącza odpowiedzialności Wykonawcy wobec Zamawiającego. Wykonawca jest odpowiedzialny za wykonanie tej części robot, dz</w:t>
      </w:r>
      <w:r w:rsidR="00760CC7">
        <w:rPr>
          <w:rFonts w:cs="Times New Roman"/>
          <w:sz w:val="21"/>
          <w:szCs w:val="21"/>
        </w:rPr>
        <w:t>iałania, uchybienia i </w:t>
      </w:r>
      <w:r w:rsidRPr="002662B3">
        <w:rPr>
          <w:rFonts w:cs="Times New Roman"/>
          <w:sz w:val="21"/>
          <w:szCs w:val="21"/>
        </w:rPr>
        <w:t>zaniedbania Podwykonawców w takim samym stopniu, jak to by były jego własne.</w:t>
      </w:r>
    </w:p>
    <w:p w14:paraId="474F5190" w14:textId="77777777" w:rsidR="00BA63DE" w:rsidRPr="002662B3" w:rsidRDefault="005B7307" w:rsidP="00D521AE">
      <w:pPr>
        <w:pStyle w:val="Standard"/>
        <w:autoSpaceDE w:val="0"/>
        <w:jc w:val="center"/>
        <w:rPr>
          <w:rFonts w:eastAsia="Arial" w:cs="Times New Roman"/>
          <w:sz w:val="21"/>
          <w:szCs w:val="21"/>
        </w:rPr>
      </w:pPr>
      <w:r w:rsidRPr="002662B3">
        <w:rPr>
          <w:rFonts w:eastAsia="Arial" w:cs="Times New Roman"/>
          <w:sz w:val="21"/>
          <w:szCs w:val="21"/>
        </w:rPr>
        <w:tab/>
      </w:r>
    </w:p>
    <w:p w14:paraId="48F8CB27" w14:textId="77777777" w:rsidR="00D521AE" w:rsidRPr="002662B3" w:rsidRDefault="00D521AE" w:rsidP="00D521AE">
      <w:pPr>
        <w:tabs>
          <w:tab w:val="left" w:pos="4701"/>
        </w:tabs>
        <w:jc w:val="center"/>
        <w:rPr>
          <w:rFonts w:cs="Times New Roman"/>
          <w:sz w:val="21"/>
          <w:szCs w:val="21"/>
        </w:rPr>
      </w:pPr>
      <w:r w:rsidRPr="002662B3">
        <w:rPr>
          <w:rFonts w:cs="Times New Roman"/>
          <w:b/>
          <w:sz w:val="21"/>
          <w:szCs w:val="21"/>
        </w:rPr>
        <w:t>§ 4</w:t>
      </w:r>
    </w:p>
    <w:p w14:paraId="0B96846B" w14:textId="77777777" w:rsidR="00D521AE" w:rsidRPr="002662B3" w:rsidRDefault="00D521AE" w:rsidP="00D521AE">
      <w:pPr>
        <w:ind w:left="3761"/>
        <w:jc w:val="both"/>
        <w:rPr>
          <w:rFonts w:cs="Times New Roman"/>
          <w:sz w:val="21"/>
          <w:szCs w:val="21"/>
        </w:rPr>
      </w:pPr>
      <w:r w:rsidRPr="002662B3">
        <w:rPr>
          <w:rFonts w:cs="Times New Roman"/>
          <w:b/>
          <w:sz w:val="21"/>
          <w:szCs w:val="21"/>
        </w:rPr>
        <w:t>Podwykonawstwo</w:t>
      </w:r>
    </w:p>
    <w:p w14:paraId="2862A9E8"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może powierzyć wykonanie części zamówienia Podwykon</w:t>
      </w:r>
      <w:r w:rsidR="00760CC7">
        <w:rPr>
          <w:rFonts w:cs="Times New Roman"/>
          <w:sz w:val="21"/>
          <w:szCs w:val="21"/>
        </w:rPr>
        <w:t>awcy według zasad określonych w </w:t>
      </w:r>
      <w:r w:rsidRPr="002662B3">
        <w:rPr>
          <w:rFonts w:cs="Times New Roman"/>
          <w:sz w:val="21"/>
          <w:szCs w:val="21"/>
        </w:rPr>
        <w:t xml:space="preserve">ustawie Prawo zamówień publicznych oraz odpowiednich przepisach Kodeksu Cywilnego. </w:t>
      </w:r>
    </w:p>
    <w:p w14:paraId="6C1CE320"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14:paraId="2B422528"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Termin na zgłoszenie przez Zamawiającego pisemnych zastrzeżeń do projektu umowy o podwykonawstwo, o</w:t>
      </w:r>
      <w:r w:rsidR="00760CC7">
        <w:rPr>
          <w:rFonts w:cs="Times New Roman"/>
          <w:sz w:val="21"/>
          <w:szCs w:val="21"/>
        </w:rPr>
        <w:t> </w:t>
      </w:r>
      <w:r w:rsidRPr="002662B3">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14:paraId="239843FA"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14:paraId="23749C7F"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Zamawiający złoży pisemne zastrzeżenia do projektu umowy o podwykonawstwo lub do projektu jej zmiany w przypadku niespe</w:t>
      </w:r>
      <w:r w:rsidR="00DF1D80" w:rsidRPr="002662B3">
        <w:rPr>
          <w:rFonts w:cs="Times New Roman"/>
          <w:sz w:val="21"/>
          <w:szCs w:val="21"/>
        </w:rPr>
        <w:t>łniania wymagań określonych w S</w:t>
      </w:r>
      <w:r w:rsidRPr="002662B3">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14:paraId="4BA48356"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14:paraId="014F53DC"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14:paraId="5B50DBB0"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Termin zapłaty wynagrodzenia należnego Podwykonawcy lub dalszemu Podwykonawcy przewidziany umową o podwykonawstwo nie może być dłuższy niż 30 dni od dnia doręczenia Wykonawcy, Podwykonawcy lub dalszemu Podwykonawcy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14:paraId="4808D4B1"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Wykonawca, Podwykonawca lub dalszy Podwykonawca zamówienia na roboty budowlane przedkłada Zamawiającemu poświadczoną za zgodność z oryginałem kopię zawartej umowy o podwykonawstwo, której przedmiotem są dostawy lub usługi oraz jej zmian, w terminie 7 dni kalenda</w:t>
      </w:r>
      <w:r w:rsidR="00760CC7">
        <w:rPr>
          <w:rFonts w:cs="Times New Roman"/>
          <w:sz w:val="21"/>
          <w:szCs w:val="21"/>
        </w:rPr>
        <w:t>rzowych od dnia jej zawarcia, z </w:t>
      </w:r>
      <w:r w:rsidRPr="002662B3">
        <w:rPr>
          <w:rFonts w:cs="Times New Roman"/>
          <w:sz w:val="21"/>
          <w:szCs w:val="21"/>
        </w:rPr>
        <w:t>wyłączeniem umów o podwykonawstwo o wartości mniejszej niż 0,5% wartości umowy w sprawie zamówienia publicznego oraz umów o podwykonawstwo, k</w:t>
      </w:r>
      <w:r w:rsidR="00760CC7">
        <w:rPr>
          <w:rFonts w:cs="Times New Roman"/>
          <w:sz w:val="21"/>
          <w:szCs w:val="21"/>
        </w:rPr>
        <w:t xml:space="preserve">tórych przedmiotem są dostawy i </w:t>
      </w:r>
      <w:r w:rsidRPr="002662B3">
        <w:rPr>
          <w:rFonts w:cs="Times New Roman"/>
          <w:sz w:val="21"/>
          <w:szCs w:val="21"/>
        </w:rPr>
        <w:t xml:space="preserve">usługi, niezwiązane z </w:t>
      </w:r>
      <w:r w:rsidRPr="002662B3">
        <w:rPr>
          <w:rFonts w:cs="Times New Roman"/>
          <w:sz w:val="21"/>
          <w:szCs w:val="21"/>
        </w:rPr>
        <w:lastRenderedPageBreak/>
        <w:t>przedmiotem zamówienia jako nie podlegających niniejszemu obowiązkowi. Wyłączenie to nie dotyczy umów o podwykonawstwo o wartości większej niż 20 000,00 zł.</w:t>
      </w:r>
    </w:p>
    <w:p w14:paraId="15D462DE"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14:paraId="0FE1ACF4"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14:paraId="5FB4B8FF" w14:textId="77777777" w:rsidR="00D521AE" w:rsidRPr="002662B3" w:rsidRDefault="00D521AE" w:rsidP="00D521AE">
      <w:pPr>
        <w:widowControl/>
        <w:numPr>
          <w:ilvl w:val="0"/>
          <w:numId w:val="40"/>
        </w:numPr>
        <w:autoSpaceDN/>
        <w:jc w:val="both"/>
        <w:textAlignment w:val="auto"/>
        <w:rPr>
          <w:rFonts w:cs="Times New Roman"/>
          <w:sz w:val="21"/>
          <w:szCs w:val="21"/>
        </w:rPr>
      </w:pPr>
      <w:r w:rsidRPr="002662B3">
        <w:rPr>
          <w:rFonts w:cs="Times New Roman"/>
          <w:sz w:val="21"/>
          <w:szCs w:val="21"/>
        </w:rPr>
        <w:t>Przed przystąpieniem do wykonania prac Wykonawca zobowiązany jest do podania osób do kontaktu ze strony Podwykonawcy zaangażowanego w realizację.</w:t>
      </w:r>
    </w:p>
    <w:p w14:paraId="3329FCDB" w14:textId="77777777" w:rsidR="00D521AE" w:rsidRPr="002662B3" w:rsidRDefault="00D521AE" w:rsidP="00D521AE">
      <w:pPr>
        <w:ind w:left="720"/>
        <w:jc w:val="both"/>
        <w:rPr>
          <w:rFonts w:cs="Times New Roman"/>
          <w:sz w:val="21"/>
          <w:szCs w:val="21"/>
        </w:rPr>
      </w:pPr>
    </w:p>
    <w:p w14:paraId="6CD63ED0" w14:textId="77777777" w:rsidR="00D521AE" w:rsidRPr="002662B3" w:rsidRDefault="00D521AE" w:rsidP="00D521AE">
      <w:pPr>
        <w:ind w:left="720"/>
        <w:jc w:val="center"/>
        <w:rPr>
          <w:rFonts w:cs="Times New Roman"/>
          <w:sz w:val="21"/>
          <w:szCs w:val="21"/>
        </w:rPr>
      </w:pPr>
      <w:r w:rsidRPr="002662B3">
        <w:rPr>
          <w:rFonts w:cs="Times New Roman"/>
          <w:b/>
          <w:sz w:val="21"/>
          <w:szCs w:val="21"/>
        </w:rPr>
        <w:t>§ 5</w:t>
      </w:r>
    </w:p>
    <w:p w14:paraId="7234A8EC" w14:textId="77777777" w:rsidR="00D521AE" w:rsidRPr="002662B3" w:rsidRDefault="00D521AE" w:rsidP="00D521AE">
      <w:pPr>
        <w:ind w:left="720"/>
        <w:jc w:val="center"/>
        <w:rPr>
          <w:rFonts w:cs="Times New Roman"/>
          <w:sz w:val="21"/>
          <w:szCs w:val="21"/>
        </w:rPr>
      </w:pPr>
      <w:r w:rsidRPr="002662B3">
        <w:rPr>
          <w:rFonts w:cs="Times New Roman"/>
          <w:b/>
          <w:sz w:val="21"/>
          <w:szCs w:val="21"/>
        </w:rPr>
        <w:t>Końcowy odbiór robót</w:t>
      </w:r>
    </w:p>
    <w:p w14:paraId="69414D35"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Wykonawca po zakończeniu prac zawiadomi Zamawiającego o gotowości do odbioru robot.</w:t>
      </w:r>
    </w:p>
    <w:p w14:paraId="093BE49E"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Przedmiotem odbioru końcowego jest całość robót budowlanych i wykończeniowych po wykonaniu przedmiotu umowy i zgłoszeniem przez Wykonawcę pod warunkiem braku usterek. </w:t>
      </w:r>
    </w:p>
    <w:p w14:paraId="59BE2643"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W odbiorach robót uczestniczą wyznaczeni przedstawiciele Zamawiającego i Wykonawcy. </w:t>
      </w:r>
    </w:p>
    <w:p w14:paraId="6ECEC043"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Strony uzgadniają, że Zamawiający ma prawo odmówić odbioru robót jeśli p</w:t>
      </w:r>
      <w:r w:rsidR="00760CC7">
        <w:rPr>
          <w:rFonts w:cs="Times New Roman"/>
          <w:sz w:val="21"/>
          <w:szCs w:val="21"/>
        </w:rPr>
        <w:t>ozostają jakiekolwiek usterki a </w:t>
      </w:r>
      <w:r w:rsidRPr="002662B3">
        <w:rPr>
          <w:rFonts w:cs="Times New Roman"/>
          <w:sz w:val="21"/>
          <w:szCs w:val="21"/>
        </w:rPr>
        <w:t xml:space="preserve">tylko protokół bezusterkowy traktowany będzie jako protokół odbioru robót i będzie stanowił dopiero podstawę do zapłaty wynagrodzenia. </w:t>
      </w:r>
    </w:p>
    <w:p w14:paraId="0CB2C813"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14:paraId="41B22C96"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14:paraId="6B654C5C"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Wykonawca przedstawi Zamawiającemu potwierdzenie zagospodarowania odpadów w terminie wskazanym w umowie, zgodnie z powszechnie obowiązującymi przepisami. </w:t>
      </w:r>
    </w:p>
    <w:p w14:paraId="282F4568"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Roboty muszą być wykonane zgodnie z zasadami wiedzy technicznej, dokumentacją oraz należytą starannością w ich wykonaniu, dobrą jakością i właściwą organizacją pracy. </w:t>
      </w:r>
    </w:p>
    <w:p w14:paraId="3886747C" w14:textId="77777777" w:rsidR="00D521AE" w:rsidRPr="002662B3" w:rsidRDefault="00D521AE" w:rsidP="00D521AE">
      <w:pPr>
        <w:widowControl/>
        <w:numPr>
          <w:ilvl w:val="0"/>
          <w:numId w:val="38"/>
        </w:numPr>
        <w:autoSpaceDN/>
        <w:jc w:val="both"/>
        <w:textAlignment w:val="auto"/>
        <w:rPr>
          <w:rFonts w:cs="Times New Roman"/>
          <w:sz w:val="21"/>
          <w:szCs w:val="21"/>
        </w:rPr>
      </w:pPr>
      <w:r w:rsidRPr="002662B3">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14:paraId="192F7A63" w14:textId="77777777" w:rsidR="00D521AE" w:rsidRPr="002662B3" w:rsidRDefault="00D521AE" w:rsidP="00D521AE">
      <w:pPr>
        <w:ind w:left="720"/>
        <w:jc w:val="center"/>
        <w:rPr>
          <w:rFonts w:cs="Times New Roman"/>
          <w:b/>
          <w:sz w:val="21"/>
          <w:szCs w:val="21"/>
        </w:rPr>
      </w:pPr>
    </w:p>
    <w:p w14:paraId="4D76EA6D" w14:textId="77777777" w:rsidR="00D521AE" w:rsidRPr="002662B3" w:rsidRDefault="00D521AE" w:rsidP="00D521AE">
      <w:pPr>
        <w:ind w:left="720"/>
        <w:jc w:val="center"/>
        <w:rPr>
          <w:rFonts w:cs="Times New Roman"/>
          <w:sz w:val="21"/>
          <w:szCs w:val="21"/>
        </w:rPr>
      </w:pPr>
      <w:r w:rsidRPr="002662B3">
        <w:rPr>
          <w:rFonts w:cs="Times New Roman"/>
          <w:b/>
          <w:sz w:val="21"/>
          <w:szCs w:val="21"/>
        </w:rPr>
        <w:t>§ 6</w:t>
      </w:r>
    </w:p>
    <w:p w14:paraId="660C35DB" w14:textId="77777777" w:rsidR="00D521AE" w:rsidRPr="002662B3" w:rsidRDefault="00D521AE" w:rsidP="00D521AE">
      <w:pPr>
        <w:ind w:left="720"/>
        <w:jc w:val="center"/>
        <w:rPr>
          <w:rFonts w:cs="Times New Roman"/>
          <w:sz w:val="21"/>
          <w:szCs w:val="21"/>
        </w:rPr>
      </w:pPr>
      <w:r w:rsidRPr="002662B3">
        <w:rPr>
          <w:rFonts w:cs="Times New Roman"/>
          <w:b/>
          <w:sz w:val="21"/>
          <w:szCs w:val="21"/>
        </w:rPr>
        <w:t>Wynagrodzenie i sposób rozliczeń</w:t>
      </w:r>
    </w:p>
    <w:p w14:paraId="7D7AFFBA"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ustalają wynagrodzenie ryczałtowe w łącznej kwocie: </w:t>
      </w:r>
    </w:p>
    <w:p w14:paraId="72B1755C" w14:textId="77777777" w:rsidR="00D521AE" w:rsidRPr="002662B3" w:rsidRDefault="00D521AE" w:rsidP="00D521AE">
      <w:pPr>
        <w:widowControl/>
        <w:numPr>
          <w:ilvl w:val="1"/>
          <w:numId w:val="39"/>
        </w:numPr>
        <w:autoSpaceDN/>
        <w:ind w:left="1080"/>
        <w:jc w:val="both"/>
        <w:textAlignment w:val="auto"/>
        <w:rPr>
          <w:rFonts w:cs="Times New Roman"/>
          <w:sz w:val="21"/>
          <w:szCs w:val="21"/>
        </w:rPr>
      </w:pPr>
      <w:r w:rsidRPr="002662B3">
        <w:rPr>
          <w:rFonts w:cs="Times New Roman"/>
          <w:sz w:val="21"/>
          <w:szCs w:val="21"/>
        </w:rPr>
        <w:t xml:space="preserve">wynagrodzenie netto: ….......................... zł (słownie: ….......................... zł 00/100) </w:t>
      </w:r>
    </w:p>
    <w:p w14:paraId="1CF02EC1" w14:textId="77777777" w:rsidR="00D521AE" w:rsidRPr="002662B3" w:rsidRDefault="00D521AE" w:rsidP="00D521AE">
      <w:pPr>
        <w:widowControl/>
        <w:numPr>
          <w:ilvl w:val="1"/>
          <w:numId w:val="39"/>
        </w:numPr>
        <w:autoSpaceDN/>
        <w:ind w:left="1080"/>
        <w:jc w:val="both"/>
        <w:textAlignment w:val="auto"/>
        <w:rPr>
          <w:rFonts w:cs="Times New Roman"/>
          <w:sz w:val="21"/>
          <w:szCs w:val="21"/>
        </w:rPr>
      </w:pPr>
      <w:r w:rsidRPr="002662B3">
        <w:rPr>
          <w:rFonts w:cs="Times New Roman"/>
          <w:sz w:val="21"/>
          <w:szCs w:val="21"/>
        </w:rPr>
        <w:t xml:space="preserve">wynagrodzenie brutto: …........................ zł (słownie: …........................... zł 00/100). </w:t>
      </w:r>
    </w:p>
    <w:p w14:paraId="453E5DFB"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Wynagrodzenie Wykonawcy ustalone zostało w oparciu o złożoną ofertę i jest wynagrodzeniem ryczałtowym. Ustalone wynagrodzenie obejmuj</w:t>
      </w:r>
      <w:r w:rsidR="00DF1D80" w:rsidRPr="002662B3">
        <w:rPr>
          <w:rFonts w:cs="Times New Roman"/>
          <w:sz w:val="21"/>
          <w:szCs w:val="21"/>
        </w:rPr>
        <w:t>e całość przedmiotu zamówienia i</w:t>
      </w:r>
      <w:r w:rsidRPr="002662B3">
        <w:rPr>
          <w:rFonts w:cs="Times New Roman"/>
          <w:sz w:val="21"/>
          <w:szCs w:val="21"/>
        </w:rPr>
        <w:t xml:space="preserve"> Wykonawca nie może żądać jego podwyższenia. W kwocie wymienionej w ust. 1 zawarte są wszelkie koszty związane z realizacją przedmiotu umowy i wymaganiami określonymi w SWZ. </w:t>
      </w:r>
    </w:p>
    <w:p w14:paraId="04A8450C"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Zapłata wynagrodzenia określonego w ust.1 dokonywana będzie na rachunek Wykonawcy na podstawie prawidłowo wystawionej faktury w oparciu podpisany przez Zamawiającego bezusterkowy protokół odbioru robót warunkujący wystawienie faktury. </w:t>
      </w:r>
    </w:p>
    <w:p w14:paraId="466D8F30"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14:paraId="741AF642"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Wykonawca umieszc</w:t>
      </w:r>
      <w:r w:rsidR="00DF1D80" w:rsidRPr="002662B3">
        <w:rPr>
          <w:rFonts w:cs="Times New Roman"/>
          <w:sz w:val="21"/>
          <w:szCs w:val="21"/>
        </w:rPr>
        <w:t>za na faktura</w:t>
      </w:r>
      <w:r w:rsidRPr="002662B3">
        <w:rPr>
          <w:rFonts w:cs="Times New Roman"/>
          <w:sz w:val="21"/>
          <w:szCs w:val="21"/>
        </w:rPr>
        <w:t>ch dane Zamawiającego:</w:t>
      </w:r>
    </w:p>
    <w:p w14:paraId="4966294D" w14:textId="77777777" w:rsidR="00D521AE" w:rsidRPr="002662B3" w:rsidRDefault="00D521AE" w:rsidP="00D521AE">
      <w:pPr>
        <w:ind w:left="360"/>
        <w:jc w:val="both"/>
        <w:rPr>
          <w:rFonts w:cs="Times New Roman"/>
          <w:sz w:val="21"/>
          <w:szCs w:val="21"/>
        </w:rPr>
      </w:pPr>
      <w:r w:rsidRPr="002662B3">
        <w:rPr>
          <w:rFonts w:cs="Times New Roman"/>
          <w:sz w:val="21"/>
          <w:szCs w:val="21"/>
        </w:rPr>
        <w:t>NABYWCA: Powiat Ełcki, ul. Piłsudskiego 4, 19-300 Ełk, NIP: 848-182-73-19,</w:t>
      </w:r>
    </w:p>
    <w:p w14:paraId="6F4B5B64" w14:textId="77777777" w:rsidR="00D521AE" w:rsidRPr="002662B3" w:rsidRDefault="00D521AE" w:rsidP="00D521AE">
      <w:pPr>
        <w:ind w:left="360"/>
        <w:jc w:val="both"/>
        <w:rPr>
          <w:rFonts w:cs="Times New Roman"/>
          <w:sz w:val="21"/>
          <w:szCs w:val="21"/>
        </w:rPr>
      </w:pPr>
      <w:r w:rsidRPr="002662B3">
        <w:rPr>
          <w:rFonts w:cs="Times New Roman"/>
          <w:sz w:val="21"/>
          <w:szCs w:val="21"/>
        </w:rPr>
        <w:t>ODBIORCA: Bursa Szkolna w Ełku, ul. Sikorskiego 7A, 19-300 Ełk.</w:t>
      </w:r>
    </w:p>
    <w:p w14:paraId="38FE052A"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lastRenderedPageBreak/>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14:paraId="0418DD3A"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14:paraId="48EB99B1"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Pr>
          <w:rFonts w:cs="Times New Roman"/>
          <w:sz w:val="21"/>
          <w:szCs w:val="21"/>
        </w:rPr>
        <w:t xml:space="preserve">hkolwiek błędów występujących w </w:t>
      </w:r>
      <w:r w:rsidRPr="002662B3">
        <w:rPr>
          <w:rFonts w:cs="Times New Roman"/>
          <w:sz w:val="21"/>
          <w:szCs w:val="21"/>
        </w:rPr>
        <w:t xml:space="preserve">dokumentacji projektowej obciążają wykonawcę zamówienia, o ile pisemnie poprzez wpis do dziennika budowy nie zawiadomi o tym Zamawiającego. </w:t>
      </w:r>
    </w:p>
    <w:p w14:paraId="1173E7CE" w14:textId="77777777" w:rsidR="00D521AE" w:rsidRPr="002662B3" w:rsidRDefault="00D521AE" w:rsidP="00D521AE">
      <w:pPr>
        <w:widowControl/>
        <w:numPr>
          <w:ilvl w:val="0"/>
          <w:numId w:val="39"/>
        </w:numPr>
        <w:autoSpaceDN/>
        <w:ind w:left="360"/>
        <w:jc w:val="both"/>
        <w:textAlignment w:val="auto"/>
        <w:rPr>
          <w:rFonts w:cs="Times New Roman"/>
          <w:sz w:val="21"/>
          <w:szCs w:val="21"/>
        </w:rPr>
      </w:pPr>
      <w:r w:rsidRPr="002662B3">
        <w:rPr>
          <w:rFonts w:cs="Times New Roman"/>
          <w:sz w:val="21"/>
          <w:szCs w:val="21"/>
        </w:rPr>
        <w:t xml:space="preserve">Rachunek Wykonawcy na który będzie dokonana płatność …...................................................... </w:t>
      </w:r>
    </w:p>
    <w:p w14:paraId="26908EC6" w14:textId="77777777" w:rsidR="00D521AE" w:rsidRPr="002662B3" w:rsidRDefault="00D521AE" w:rsidP="00D521AE">
      <w:pPr>
        <w:ind w:left="360"/>
        <w:jc w:val="both"/>
        <w:rPr>
          <w:rFonts w:cs="Times New Roman"/>
          <w:sz w:val="21"/>
          <w:szCs w:val="21"/>
        </w:rPr>
      </w:pPr>
    </w:p>
    <w:p w14:paraId="12C1F99B" w14:textId="77777777" w:rsidR="00D521AE" w:rsidRPr="002662B3" w:rsidRDefault="00D521AE" w:rsidP="00D521AE">
      <w:pPr>
        <w:jc w:val="center"/>
        <w:rPr>
          <w:rFonts w:cs="Times New Roman"/>
          <w:sz w:val="21"/>
          <w:szCs w:val="21"/>
        </w:rPr>
      </w:pPr>
      <w:r w:rsidRPr="002662B3">
        <w:rPr>
          <w:rFonts w:cs="Times New Roman"/>
          <w:b/>
          <w:sz w:val="21"/>
          <w:szCs w:val="21"/>
        </w:rPr>
        <w:t>§ 7</w:t>
      </w:r>
    </w:p>
    <w:p w14:paraId="36916136" w14:textId="77777777" w:rsidR="00D521AE" w:rsidRPr="002662B3" w:rsidRDefault="00D521AE" w:rsidP="00D521AE">
      <w:pPr>
        <w:jc w:val="center"/>
        <w:rPr>
          <w:rFonts w:cs="Times New Roman"/>
          <w:sz w:val="21"/>
          <w:szCs w:val="21"/>
        </w:rPr>
      </w:pPr>
      <w:r w:rsidRPr="002662B3">
        <w:rPr>
          <w:rFonts w:cs="Times New Roman"/>
          <w:b/>
          <w:sz w:val="21"/>
          <w:szCs w:val="21"/>
        </w:rPr>
        <w:t>Rękojmia za wady, gwarancja i zastępcze usuwanie wad</w:t>
      </w:r>
    </w:p>
    <w:p w14:paraId="024B2D69"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udziela Zamawiającemu rękojmi i gwarancji jakości na roboty stanowiące przedmiot umowy. Termin rękojmi i gwarancji ustala się na </w:t>
      </w:r>
      <w:r w:rsidRPr="002662B3">
        <w:rPr>
          <w:rFonts w:cs="Times New Roman"/>
          <w:b/>
          <w:sz w:val="21"/>
          <w:szCs w:val="21"/>
        </w:rPr>
        <w:t>….................... miesięcy</w:t>
      </w:r>
      <w:r w:rsidRPr="002662B3">
        <w:rPr>
          <w:rFonts w:cs="Times New Roman"/>
          <w:sz w:val="21"/>
          <w:szCs w:val="21"/>
        </w:rPr>
        <w:t xml:space="preserve">. Gwarancja i rękojmia rozpoczyna swój bieg od daty bezusterkowego pisemnego odbioru końcowego od Wykonawcy przedmiotu umowy. </w:t>
      </w:r>
    </w:p>
    <w:p w14:paraId="1919D1FD"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Pr>
          <w:rFonts w:cs="Times New Roman"/>
          <w:sz w:val="21"/>
          <w:szCs w:val="21"/>
        </w:rPr>
        <w:t>y z </w:t>
      </w:r>
      <w:r w:rsidRPr="002662B3">
        <w:rPr>
          <w:rFonts w:cs="Times New Roman"/>
          <w:sz w:val="21"/>
          <w:szCs w:val="21"/>
        </w:rPr>
        <w:t xml:space="preserve">przeznaczenia rzeczy, albo jeżeli wykonany przedmiot umowy nie </w:t>
      </w:r>
      <w:r w:rsidR="00760CC7">
        <w:rPr>
          <w:rFonts w:cs="Times New Roman"/>
          <w:sz w:val="21"/>
          <w:szCs w:val="21"/>
        </w:rPr>
        <w:t>ma właściwości, które zgodnie z </w:t>
      </w:r>
      <w:r w:rsidRPr="002662B3">
        <w:rPr>
          <w:rFonts w:cs="Times New Roman"/>
          <w:sz w:val="21"/>
          <w:szCs w:val="21"/>
        </w:rPr>
        <w:t xml:space="preserve">dokumentacją robót posiadać powinien lub został wydany w stanie niezupełnym. </w:t>
      </w:r>
    </w:p>
    <w:p w14:paraId="0E999D46"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Wykonawca jest odpowiedzialny z tytułu gwarancji i rękojmi za wady fizyczne przedmiotu umowy istniejące w czasie dokonywania czynności odbioru oraz za wady powstałe po odbior</w:t>
      </w:r>
      <w:r w:rsidR="00760CC7">
        <w:rPr>
          <w:rFonts w:cs="Times New Roman"/>
          <w:sz w:val="21"/>
          <w:szCs w:val="21"/>
        </w:rPr>
        <w:t>ze, lecz z przyczyn tkwiących w </w:t>
      </w:r>
      <w:r w:rsidRPr="002662B3">
        <w:rPr>
          <w:rFonts w:cs="Times New Roman"/>
          <w:sz w:val="21"/>
          <w:szCs w:val="21"/>
        </w:rPr>
        <w:t xml:space="preserve">wykonanym przedmiocie umowy. </w:t>
      </w:r>
    </w:p>
    <w:p w14:paraId="3633400D"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14:paraId="672D0059"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14:paraId="44733711"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razie stwierdzenia w toku czynności odbioru istnienia wady nadającej się do usunięcia Zamawiający może: </w:t>
      </w:r>
    </w:p>
    <w:p w14:paraId="13144DC3" w14:textId="77777777"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odmówić odbioru do czasu usunięcia wady, </w:t>
      </w:r>
    </w:p>
    <w:p w14:paraId="0CF7E95D" w14:textId="77777777"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dokonać odbioru i żądać usunięcia wady wyznaczając odpowiedni termin. </w:t>
      </w:r>
    </w:p>
    <w:p w14:paraId="1DC05F1E"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14:paraId="780DBC90" w14:textId="77777777"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 xml:space="preserve">żądać usunięcia wady/usterki wyznaczając Wykonawcy odpowiedni termin nie dłuższy niż 14 dni kalendarzowych. </w:t>
      </w:r>
    </w:p>
    <w:p w14:paraId="4207E922" w14:textId="77777777" w:rsidR="00D521AE" w:rsidRPr="002662B3" w:rsidRDefault="00D521AE" w:rsidP="00D521AE">
      <w:pPr>
        <w:widowControl/>
        <w:numPr>
          <w:ilvl w:val="1"/>
          <w:numId w:val="37"/>
        </w:numPr>
        <w:autoSpaceDN/>
        <w:jc w:val="both"/>
        <w:textAlignment w:val="auto"/>
        <w:rPr>
          <w:rFonts w:cs="Times New Roman"/>
          <w:sz w:val="21"/>
          <w:szCs w:val="21"/>
        </w:rPr>
      </w:pPr>
      <w:r w:rsidRPr="002662B3">
        <w:rPr>
          <w:rFonts w:cs="Times New Roman"/>
          <w:sz w:val="21"/>
          <w:szCs w:val="21"/>
        </w:rPr>
        <w:t>żądać zapłaty odszkodowania odpowiednio do poniesionych szkód i do utraconej wartości użytkowej,</w:t>
      </w:r>
      <w:r w:rsidR="0097100E" w:rsidRPr="002662B3">
        <w:rPr>
          <w:rFonts w:cs="Times New Roman"/>
          <w:sz w:val="21"/>
          <w:szCs w:val="21"/>
        </w:rPr>
        <w:t xml:space="preserve"> </w:t>
      </w:r>
      <w:r w:rsidRPr="002662B3">
        <w:rPr>
          <w:rFonts w:cs="Times New Roman"/>
          <w:sz w:val="21"/>
          <w:szCs w:val="21"/>
        </w:rPr>
        <w:t xml:space="preserve">estetycznej i technicznej. </w:t>
      </w:r>
    </w:p>
    <w:p w14:paraId="44878AE7"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okresie gwarancji i rękojmi Wykonawca zobowiązuje się do bezpłatnego usunięcia usterek/wad w terminie do 14 dni kalendarzowych od daty pisemnego powiadomienia o ich wystąpieniu. </w:t>
      </w:r>
    </w:p>
    <w:p w14:paraId="1EE899AF"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14:paraId="5C5C9947" w14:textId="77777777" w:rsidR="00D521AE" w:rsidRPr="002662B3" w:rsidRDefault="00D521AE" w:rsidP="00D521AE">
      <w:pPr>
        <w:widowControl/>
        <w:numPr>
          <w:ilvl w:val="0"/>
          <w:numId w:val="37"/>
        </w:numPr>
        <w:autoSpaceDN/>
        <w:jc w:val="both"/>
        <w:textAlignment w:val="auto"/>
        <w:rPr>
          <w:rFonts w:cs="Times New Roman"/>
          <w:sz w:val="21"/>
          <w:szCs w:val="21"/>
        </w:rPr>
      </w:pPr>
      <w:r w:rsidRPr="002662B3">
        <w:rPr>
          <w:rFonts w:cs="Times New Roman"/>
          <w:sz w:val="21"/>
          <w:szCs w:val="21"/>
        </w:rPr>
        <w:t xml:space="preserve">W przypadku nie usunięcia wad/usterek przez Wykonawcę w terminie o którym mowa w pkt. 8, wady/usterki może usunąć Zamawiający, obciążając pełnymi kosztami ich usunięcia Wykonawcę. </w:t>
      </w:r>
    </w:p>
    <w:p w14:paraId="6771164D" w14:textId="77777777" w:rsidR="00273004" w:rsidRPr="002662B3" w:rsidRDefault="00273004">
      <w:pPr>
        <w:pStyle w:val="Standard"/>
        <w:tabs>
          <w:tab w:val="left" w:pos="2264"/>
        </w:tabs>
        <w:autoSpaceDE w:val="0"/>
        <w:ind w:left="283" w:hanging="283"/>
        <w:jc w:val="center"/>
        <w:rPr>
          <w:rFonts w:eastAsia="Arial" w:cs="Times New Roman"/>
          <w:b/>
          <w:color w:val="000000"/>
          <w:sz w:val="21"/>
          <w:szCs w:val="21"/>
        </w:rPr>
      </w:pPr>
    </w:p>
    <w:p w14:paraId="78717C2F" w14:textId="77777777" w:rsidR="00BA63DE" w:rsidRPr="002662B3" w:rsidRDefault="00F45CE6">
      <w:pPr>
        <w:pStyle w:val="Standard"/>
        <w:tabs>
          <w:tab w:val="left" w:pos="2264"/>
        </w:tabs>
        <w:autoSpaceDE w:val="0"/>
        <w:ind w:left="283" w:hanging="283"/>
        <w:jc w:val="center"/>
        <w:rPr>
          <w:rFonts w:cs="Times New Roman"/>
          <w:b/>
          <w:sz w:val="21"/>
          <w:szCs w:val="21"/>
        </w:rPr>
      </w:pPr>
      <w:r w:rsidRPr="002662B3">
        <w:rPr>
          <w:rFonts w:eastAsia="Arial" w:cs="Times New Roman"/>
          <w:b/>
          <w:color w:val="000000"/>
          <w:sz w:val="21"/>
          <w:szCs w:val="21"/>
        </w:rPr>
        <w:t>§</w:t>
      </w:r>
      <w:r w:rsidR="00422E1B" w:rsidRPr="002662B3">
        <w:rPr>
          <w:rFonts w:eastAsia="Times New Roman" w:cs="Times New Roman"/>
          <w:b/>
          <w:color w:val="000000"/>
          <w:sz w:val="21"/>
          <w:szCs w:val="21"/>
        </w:rPr>
        <w:t xml:space="preserve"> 8</w:t>
      </w:r>
    </w:p>
    <w:p w14:paraId="34B60CB6" w14:textId="77777777" w:rsidR="00BA63DE" w:rsidRPr="002662B3" w:rsidRDefault="00F45CE6">
      <w:pPr>
        <w:pStyle w:val="Standard"/>
        <w:autoSpaceDE w:val="0"/>
        <w:jc w:val="center"/>
        <w:rPr>
          <w:rFonts w:eastAsia="Arial" w:cs="Times New Roman"/>
          <w:b/>
          <w:bCs/>
          <w:color w:val="000000"/>
          <w:sz w:val="21"/>
          <w:szCs w:val="21"/>
        </w:rPr>
      </w:pPr>
      <w:r w:rsidRPr="002662B3">
        <w:rPr>
          <w:rFonts w:eastAsia="Arial" w:cs="Times New Roman"/>
          <w:b/>
          <w:bCs/>
          <w:color w:val="000000"/>
          <w:sz w:val="21"/>
          <w:szCs w:val="21"/>
        </w:rPr>
        <w:t>Kary umowne</w:t>
      </w:r>
    </w:p>
    <w:p w14:paraId="471282D9" w14:textId="77777777" w:rsidR="00422E1B" w:rsidRPr="002662B3" w:rsidRDefault="00422E1B" w:rsidP="00760CC7">
      <w:pPr>
        <w:pStyle w:val="Standard"/>
        <w:numPr>
          <w:ilvl w:val="0"/>
          <w:numId w:val="20"/>
        </w:numPr>
        <w:tabs>
          <w:tab w:val="left" w:pos="284"/>
        </w:tabs>
        <w:autoSpaceDE w:val="0"/>
        <w:ind w:left="284" w:hanging="284"/>
        <w:jc w:val="both"/>
        <w:rPr>
          <w:rFonts w:cs="Times New Roman"/>
          <w:sz w:val="21"/>
          <w:szCs w:val="21"/>
        </w:rPr>
      </w:pPr>
      <w:r w:rsidRPr="002662B3">
        <w:rPr>
          <w:rFonts w:cs="Times New Roman"/>
          <w:sz w:val="21"/>
          <w:szCs w:val="21"/>
        </w:rPr>
        <w:t>Wykonawca zobowiązany jest zapłacić Zamawiającemu karę umowną w wysokości 30</w:t>
      </w:r>
      <w:r w:rsidR="00DF1D80" w:rsidRPr="002662B3">
        <w:rPr>
          <w:rFonts w:cs="Times New Roman"/>
          <w:sz w:val="21"/>
          <w:szCs w:val="21"/>
        </w:rPr>
        <w:t>%</w:t>
      </w:r>
      <w:r w:rsidRPr="002662B3">
        <w:rPr>
          <w:rFonts w:cs="Times New Roman"/>
          <w:sz w:val="21"/>
          <w:szCs w:val="21"/>
        </w:rPr>
        <w:t xml:space="preserve"> łącznego wynagrodzenia brutto, o którym mowa w § 6 ust. 1, w przypadku odstąpienia przez Wykonawcę lub Zamawiającego od Umowy </w:t>
      </w:r>
      <w:r w:rsidRPr="002662B3">
        <w:rPr>
          <w:rFonts w:cs="Times New Roman"/>
          <w:sz w:val="21"/>
          <w:szCs w:val="21"/>
        </w:rPr>
        <w:lastRenderedPageBreak/>
        <w:t>lub jej części z powodu okoliczności, za które odpowiada Wykonawca.</w:t>
      </w:r>
    </w:p>
    <w:p w14:paraId="2C32ABC8" w14:textId="77777777" w:rsidR="00BA63DE" w:rsidRPr="002662B3" w:rsidRDefault="00F45CE6" w:rsidP="00760CC7">
      <w:pPr>
        <w:pStyle w:val="Standard"/>
        <w:numPr>
          <w:ilvl w:val="0"/>
          <w:numId w:val="20"/>
        </w:numPr>
        <w:tabs>
          <w:tab w:val="left" w:pos="284"/>
        </w:tabs>
        <w:autoSpaceDE w:val="0"/>
        <w:ind w:left="284" w:hanging="284"/>
        <w:jc w:val="both"/>
        <w:rPr>
          <w:rFonts w:cs="Times New Roman"/>
          <w:sz w:val="21"/>
          <w:szCs w:val="21"/>
        </w:rPr>
      </w:pPr>
      <w:r w:rsidRPr="002662B3">
        <w:rPr>
          <w:rFonts w:eastAsia="Arial CE" w:cs="Times New Roman"/>
          <w:color w:val="000000"/>
          <w:sz w:val="21"/>
          <w:szCs w:val="21"/>
        </w:rPr>
        <w:t>Wykona</w:t>
      </w:r>
      <w:r w:rsidRPr="002662B3">
        <w:rPr>
          <w:rFonts w:cs="Times New Roman"/>
          <w:sz w:val="21"/>
          <w:szCs w:val="21"/>
        </w:rPr>
        <w:t>wca zobowiązuje się wobec Zamawiającego do zapłaty kary umownej w wysokości:</w:t>
      </w:r>
    </w:p>
    <w:p w14:paraId="2EF4CF2E" w14:textId="77777777" w:rsidR="00422E1B" w:rsidRPr="002662B3" w:rsidRDefault="00422E1B" w:rsidP="00760CC7">
      <w:pPr>
        <w:pStyle w:val="Standard"/>
        <w:numPr>
          <w:ilvl w:val="1"/>
          <w:numId w:val="3"/>
        </w:numPr>
        <w:tabs>
          <w:tab w:val="left" w:pos="284"/>
        </w:tabs>
        <w:autoSpaceDE w:val="0"/>
        <w:ind w:left="284" w:hanging="284"/>
        <w:jc w:val="both"/>
        <w:rPr>
          <w:rFonts w:cs="Times New Roman"/>
          <w:sz w:val="21"/>
          <w:szCs w:val="21"/>
        </w:rPr>
      </w:pPr>
      <w:r w:rsidRPr="002662B3">
        <w:rPr>
          <w:rFonts w:cs="Times New Roman"/>
          <w:sz w:val="21"/>
          <w:szCs w:val="21"/>
        </w:rPr>
        <w:t>0,1</w:t>
      </w:r>
      <w:r w:rsidR="00F45CE6" w:rsidRPr="002662B3">
        <w:rPr>
          <w:rFonts w:cs="Times New Roman"/>
          <w:sz w:val="21"/>
          <w:szCs w:val="21"/>
        </w:rPr>
        <w:t xml:space="preserve">% całkowitego wynagrodzenia brutto, o którym mowa w </w:t>
      </w:r>
      <w:r w:rsidR="00273004" w:rsidRPr="002662B3">
        <w:rPr>
          <w:rFonts w:eastAsia="Arial" w:cs="Times New Roman"/>
          <w:color w:val="000000"/>
          <w:sz w:val="21"/>
          <w:szCs w:val="21"/>
        </w:rPr>
        <w:t>§ 6</w:t>
      </w:r>
      <w:r w:rsidR="00F45CE6" w:rsidRPr="002662B3">
        <w:rPr>
          <w:rFonts w:eastAsia="Arial" w:cs="Times New Roman"/>
          <w:color w:val="000000"/>
          <w:sz w:val="21"/>
          <w:szCs w:val="21"/>
        </w:rPr>
        <w:t xml:space="preserve"> ust. 1 za </w:t>
      </w:r>
      <w:r w:rsidR="00760CC7">
        <w:rPr>
          <w:rFonts w:eastAsia="Arial" w:cs="Times New Roman"/>
          <w:color w:val="000000"/>
          <w:sz w:val="21"/>
          <w:szCs w:val="21"/>
        </w:rPr>
        <w:t>każdy rozpoczęty dzień zwłoki w </w:t>
      </w:r>
      <w:r w:rsidR="00F45CE6" w:rsidRPr="002662B3">
        <w:rPr>
          <w:rFonts w:eastAsia="Arial" w:cs="Times New Roman"/>
          <w:color w:val="000000"/>
          <w:sz w:val="21"/>
          <w:szCs w:val="21"/>
        </w:rPr>
        <w:t xml:space="preserve">wykonaniu zobowiązania określonego w § </w:t>
      </w:r>
      <w:r w:rsidR="00DF1D80" w:rsidRPr="002662B3">
        <w:rPr>
          <w:rFonts w:eastAsia="Arial" w:cs="Times New Roman"/>
          <w:color w:val="000000"/>
          <w:sz w:val="21"/>
          <w:szCs w:val="21"/>
        </w:rPr>
        <w:t>1 i 2</w:t>
      </w:r>
      <w:r w:rsidR="00F45CE6" w:rsidRPr="002662B3">
        <w:rPr>
          <w:rFonts w:eastAsia="Arial" w:cs="Times New Roman"/>
          <w:color w:val="000000"/>
          <w:sz w:val="21"/>
          <w:szCs w:val="21"/>
        </w:rPr>
        <w:t xml:space="preserve"> w stosu</w:t>
      </w:r>
      <w:r w:rsidR="00DF1D80" w:rsidRPr="002662B3">
        <w:rPr>
          <w:rFonts w:eastAsia="Arial" w:cs="Times New Roman"/>
          <w:color w:val="000000"/>
          <w:sz w:val="21"/>
          <w:szCs w:val="21"/>
        </w:rPr>
        <w:t>nku do terminu określonego w § 1</w:t>
      </w:r>
      <w:r w:rsidR="00F45CE6" w:rsidRPr="002662B3">
        <w:rPr>
          <w:rFonts w:eastAsia="Arial" w:cs="Times New Roman"/>
          <w:color w:val="000000"/>
          <w:sz w:val="21"/>
          <w:szCs w:val="21"/>
        </w:rPr>
        <w:t xml:space="preserve"> umowy,</w:t>
      </w:r>
    </w:p>
    <w:p w14:paraId="00BCE20B" w14:textId="77777777" w:rsidR="00422E1B" w:rsidRPr="002662B3" w:rsidRDefault="00422E1B" w:rsidP="00760CC7">
      <w:pPr>
        <w:pStyle w:val="Standard"/>
        <w:numPr>
          <w:ilvl w:val="1"/>
          <w:numId w:val="3"/>
        </w:numPr>
        <w:tabs>
          <w:tab w:val="left" w:pos="284"/>
        </w:tabs>
        <w:autoSpaceDE w:val="0"/>
        <w:ind w:left="284" w:hanging="284"/>
        <w:jc w:val="both"/>
        <w:rPr>
          <w:rFonts w:cs="Times New Roman"/>
          <w:sz w:val="21"/>
          <w:szCs w:val="21"/>
        </w:rPr>
      </w:pPr>
      <w:r w:rsidRPr="002662B3">
        <w:rPr>
          <w:rFonts w:cs="Times New Roman"/>
          <w:sz w:val="21"/>
          <w:szCs w:val="21"/>
        </w:rPr>
        <w:t>0,05% łącznego wynagrodzenia brutto, o którym mowa w § 6 ust. 1</w:t>
      </w:r>
      <w:r w:rsidR="00DF1D80" w:rsidRPr="002662B3">
        <w:rPr>
          <w:rFonts w:cs="Times New Roman"/>
          <w:sz w:val="21"/>
          <w:szCs w:val="21"/>
        </w:rPr>
        <w:t xml:space="preserve"> </w:t>
      </w:r>
      <w:r w:rsidRPr="002662B3">
        <w:rPr>
          <w:rFonts w:cs="Times New Roman"/>
          <w:sz w:val="21"/>
          <w:szCs w:val="21"/>
        </w:rPr>
        <w:t xml:space="preserve">- za każdy rozpoczęty dzień opóźnienia w usunięciu wad lub uzupełnieniu braków stwierdzonych przy odbiorze przedmiotu umowy, liczoną od upływu terminu wyznaczonego, jako termin do usunięcia wad do </w:t>
      </w:r>
      <w:r w:rsidR="00273004" w:rsidRPr="002662B3">
        <w:rPr>
          <w:rFonts w:cs="Times New Roman"/>
          <w:sz w:val="21"/>
          <w:szCs w:val="21"/>
        </w:rPr>
        <w:t>dnia dostarczenia kompletnego i </w:t>
      </w:r>
      <w:r w:rsidRPr="002662B3">
        <w:rPr>
          <w:rFonts w:cs="Times New Roman"/>
          <w:sz w:val="21"/>
          <w:szCs w:val="21"/>
        </w:rPr>
        <w:t>prawidłowego przedmiotu umowy, co zostanie potwierdzone podpisaniem przez Komisję protokołu odbioru bez zastrzeżeń;</w:t>
      </w:r>
    </w:p>
    <w:p w14:paraId="69387AAA" w14:textId="77777777" w:rsidR="00BA63DE" w:rsidRPr="002662B3" w:rsidRDefault="00422E1B" w:rsidP="00760CC7">
      <w:pPr>
        <w:pStyle w:val="Standard"/>
        <w:numPr>
          <w:ilvl w:val="1"/>
          <w:numId w:val="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0,1</w:t>
      </w:r>
      <w:r w:rsidR="00F45CE6" w:rsidRPr="002662B3">
        <w:rPr>
          <w:rFonts w:eastAsia="Arial" w:cs="Times New Roman"/>
          <w:color w:val="000000"/>
          <w:sz w:val="21"/>
          <w:szCs w:val="21"/>
        </w:rPr>
        <w:t xml:space="preserve"> % całkowitego wynagrodz</w:t>
      </w:r>
      <w:r w:rsidR="00273004" w:rsidRPr="002662B3">
        <w:rPr>
          <w:rFonts w:eastAsia="Arial" w:cs="Times New Roman"/>
          <w:color w:val="000000"/>
          <w:sz w:val="21"/>
          <w:szCs w:val="21"/>
        </w:rPr>
        <w:t>enia brutto, o którym mowa w § 6</w:t>
      </w:r>
      <w:r w:rsidR="00F45CE6" w:rsidRPr="002662B3">
        <w:rPr>
          <w:rFonts w:eastAsia="Arial" w:cs="Times New Roman"/>
          <w:color w:val="000000"/>
          <w:sz w:val="21"/>
          <w:szCs w:val="21"/>
        </w:rPr>
        <w:t xml:space="preserve"> ust. 1 za każdy rozpoczęty dzień zwłoki w usunięciu wad lub uzupełnienia braków z naruszeniem terminu wskazaneg</w:t>
      </w:r>
      <w:r w:rsidRPr="002662B3">
        <w:rPr>
          <w:rFonts w:eastAsia="Arial" w:cs="Times New Roman"/>
          <w:color w:val="000000"/>
          <w:sz w:val="21"/>
          <w:szCs w:val="21"/>
        </w:rPr>
        <w:t>o w § 4 ust. 5 niniejszej umowy,</w:t>
      </w:r>
    </w:p>
    <w:p w14:paraId="36C6AE37" w14:textId="77777777" w:rsidR="00422E1B" w:rsidRPr="002662B3" w:rsidRDefault="00422E1B" w:rsidP="00760CC7">
      <w:pPr>
        <w:pStyle w:val="Standard"/>
        <w:numPr>
          <w:ilvl w:val="1"/>
          <w:numId w:val="3"/>
        </w:numPr>
        <w:tabs>
          <w:tab w:val="left" w:pos="284"/>
        </w:tabs>
        <w:autoSpaceDE w:val="0"/>
        <w:ind w:left="284" w:hanging="284"/>
        <w:jc w:val="both"/>
        <w:rPr>
          <w:rFonts w:eastAsia="Arial" w:cs="Times New Roman"/>
          <w:color w:val="000000"/>
          <w:sz w:val="21"/>
          <w:szCs w:val="21"/>
        </w:rPr>
      </w:pPr>
      <w:r w:rsidRPr="002662B3">
        <w:rPr>
          <w:rFonts w:eastAsia="Calibri" w:cs="Times New Roman"/>
          <w:sz w:val="21"/>
          <w:szCs w:val="21"/>
        </w:rPr>
        <w:t>5.000,00 zł</w:t>
      </w:r>
      <w:r w:rsidRPr="002662B3">
        <w:rPr>
          <w:rFonts w:eastAsia="Calibri" w:cs="Times New Roman"/>
          <w:b/>
          <w:sz w:val="21"/>
          <w:szCs w:val="21"/>
        </w:rPr>
        <w:t xml:space="preserve"> </w:t>
      </w:r>
      <w:r w:rsidRPr="002662B3">
        <w:rPr>
          <w:rFonts w:eastAsia="Calibri" w:cs="Times New Roman"/>
          <w:sz w:val="21"/>
          <w:szCs w:val="21"/>
        </w:rPr>
        <w:t>(pięć tysięcy złotych 00/100) za każdy przypadek ujawnienia osobie nieuprawnionej przekazanych danych osobowych</w:t>
      </w:r>
      <w:r w:rsidR="004C0217" w:rsidRPr="002662B3">
        <w:rPr>
          <w:rFonts w:eastAsia="Calibri" w:cs="Times New Roman"/>
          <w:sz w:val="21"/>
          <w:szCs w:val="21"/>
        </w:rPr>
        <w:t>.</w:t>
      </w:r>
    </w:p>
    <w:p w14:paraId="7F164CD8" w14:textId="77777777" w:rsidR="004C0217" w:rsidRPr="002662B3" w:rsidRDefault="004C0217" w:rsidP="00760CC7">
      <w:pPr>
        <w:pStyle w:val="WW-Domylny"/>
        <w:numPr>
          <w:ilvl w:val="0"/>
          <w:numId w:val="3"/>
        </w:numPr>
        <w:tabs>
          <w:tab w:val="left" w:pos="284"/>
        </w:tabs>
        <w:spacing w:after="0" w:line="240" w:lineRule="auto"/>
        <w:ind w:left="284" w:hanging="284"/>
        <w:jc w:val="both"/>
        <w:rPr>
          <w:color w:val="000000"/>
          <w:sz w:val="21"/>
          <w:szCs w:val="21"/>
        </w:rPr>
      </w:pPr>
      <w:r w:rsidRPr="002662B3">
        <w:rPr>
          <w:sz w:val="21"/>
          <w:szCs w:val="21"/>
        </w:rPr>
        <w:t>Jeżeli którekolwiek opóźnienie,</w:t>
      </w:r>
      <w:r w:rsidR="00273004" w:rsidRPr="002662B3">
        <w:rPr>
          <w:sz w:val="21"/>
          <w:szCs w:val="21"/>
        </w:rPr>
        <w:t xml:space="preserve"> o którym mowa w ust. 2 pkt 1,</w:t>
      </w:r>
      <w:r w:rsidRPr="002662B3">
        <w:rPr>
          <w:sz w:val="21"/>
          <w:szCs w:val="21"/>
        </w:rPr>
        <w:t xml:space="preserve"> 2 </w:t>
      </w:r>
      <w:r w:rsidR="00273004" w:rsidRPr="002662B3">
        <w:rPr>
          <w:sz w:val="21"/>
          <w:szCs w:val="21"/>
        </w:rPr>
        <w:t xml:space="preserve">lub 3 </w:t>
      </w:r>
      <w:r w:rsidRPr="002662B3">
        <w:rPr>
          <w:sz w:val="21"/>
          <w:szCs w:val="21"/>
        </w:rPr>
        <w:t xml:space="preserve">przekroczy </w:t>
      </w:r>
      <w:r w:rsidRPr="002662B3">
        <w:rPr>
          <w:bCs/>
          <w:sz w:val="21"/>
          <w:szCs w:val="21"/>
        </w:rPr>
        <w:t xml:space="preserve">30 dni, </w:t>
      </w:r>
      <w:r w:rsidRPr="002662B3">
        <w:rPr>
          <w:sz w:val="21"/>
          <w:szCs w:val="21"/>
        </w:rPr>
        <w:t xml:space="preserve">Zamawiający zastrzega sobie prawo odstąpienia od Umowy w całości lub w części z powodu wystąpienia okoliczności za które odpowiada Wykonawca. </w:t>
      </w:r>
    </w:p>
    <w:p w14:paraId="158EE4A5" w14:textId="77777777" w:rsidR="004C0217" w:rsidRPr="002662B3" w:rsidRDefault="004C0217" w:rsidP="00760CC7">
      <w:pPr>
        <w:pStyle w:val="WW-Domylny"/>
        <w:numPr>
          <w:ilvl w:val="0"/>
          <w:numId w:val="3"/>
        </w:numPr>
        <w:tabs>
          <w:tab w:val="left" w:pos="284"/>
        </w:tabs>
        <w:spacing w:after="0" w:line="240" w:lineRule="auto"/>
        <w:ind w:left="284" w:hanging="284"/>
        <w:jc w:val="both"/>
        <w:rPr>
          <w:bCs/>
          <w:sz w:val="21"/>
          <w:szCs w:val="21"/>
        </w:rPr>
      </w:pPr>
      <w:r w:rsidRPr="002662B3">
        <w:rPr>
          <w:color w:val="000000"/>
          <w:sz w:val="21"/>
          <w:szCs w:val="21"/>
        </w:rPr>
        <w:t xml:space="preserve">Jeżeli opóźnienie, o którym mowa w ust. 2 pkt 3 przekroczy </w:t>
      </w:r>
      <w:r w:rsidRPr="002662B3">
        <w:rPr>
          <w:bCs/>
          <w:color w:val="000000"/>
          <w:sz w:val="21"/>
          <w:szCs w:val="21"/>
        </w:rPr>
        <w:t>30 dni</w:t>
      </w:r>
      <w:r w:rsidRPr="002662B3">
        <w:rPr>
          <w:color w:val="000000"/>
          <w:sz w:val="21"/>
          <w:szCs w:val="21"/>
        </w:rPr>
        <w:t>, Zamawiający może według własnego wyboru dokonać zastępczego usunięcia wad lub uzupełnienia braków</w:t>
      </w:r>
      <w:r w:rsidR="00273004" w:rsidRPr="002662B3">
        <w:rPr>
          <w:color w:val="000000"/>
          <w:sz w:val="21"/>
          <w:szCs w:val="21"/>
        </w:rPr>
        <w:t xml:space="preserve"> w przedmiocie umowy na koszt i </w:t>
      </w:r>
      <w:r w:rsidRPr="002662B3">
        <w:rPr>
          <w:color w:val="000000"/>
          <w:sz w:val="21"/>
          <w:szCs w:val="21"/>
        </w:rPr>
        <w:t xml:space="preserve">ryzyko Wykonawcy, bez utraty uprawnień z tytułu gwarancji lub rękojmi, albo naliczyć karę umowną w wysokości odpowiadającej </w:t>
      </w:r>
      <w:r w:rsidRPr="002662B3">
        <w:rPr>
          <w:bCs/>
          <w:color w:val="000000"/>
          <w:sz w:val="21"/>
          <w:szCs w:val="21"/>
        </w:rPr>
        <w:t>2</w:t>
      </w:r>
      <w:r w:rsidRPr="002662B3">
        <w:rPr>
          <w:color w:val="000000"/>
          <w:sz w:val="21"/>
          <w:szCs w:val="21"/>
        </w:rPr>
        <w:t>-krotności kary określonej w ust. 2 pkt 3 za każdy rozpoczęty dzień opóźnienia w usunięciu wad, powyżej 30 dni.</w:t>
      </w:r>
    </w:p>
    <w:p w14:paraId="25E65041" w14:textId="77777777" w:rsidR="004C0217" w:rsidRPr="002662B3" w:rsidRDefault="004C0217" w:rsidP="00760CC7">
      <w:pPr>
        <w:pStyle w:val="WW-Domylny"/>
        <w:numPr>
          <w:ilvl w:val="0"/>
          <w:numId w:val="3"/>
        </w:numPr>
        <w:tabs>
          <w:tab w:val="left" w:pos="284"/>
        </w:tabs>
        <w:spacing w:after="0" w:line="240" w:lineRule="auto"/>
        <w:ind w:left="284" w:hanging="284"/>
        <w:jc w:val="both"/>
        <w:rPr>
          <w:bCs/>
          <w:sz w:val="21"/>
          <w:szCs w:val="21"/>
        </w:rPr>
      </w:pPr>
      <w:r w:rsidRPr="002662B3">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14:paraId="0FA19DF1" w14:textId="77777777"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bCs/>
          <w:sz w:val="21"/>
          <w:szCs w:val="21"/>
        </w:rPr>
        <w:t>Doręczenie Wykonawcy wezwania podpisanego przez Zamawiającego do zapłaty kary umownej, stanowi jedynie potwierdzenie wymagalności kary umownej.</w:t>
      </w:r>
    </w:p>
    <w:p w14:paraId="4634CF3D" w14:textId="77777777"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Naliczone przez Zamawiającego kary umowne mogą być potrącone z należnego</w:t>
      </w:r>
      <w:r w:rsidR="00273004" w:rsidRPr="002662B3">
        <w:rPr>
          <w:rFonts w:cs="Times New Roman"/>
          <w:sz w:val="21"/>
          <w:szCs w:val="21"/>
        </w:rPr>
        <w:t xml:space="preserve"> </w:t>
      </w:r>
      <w:r w:rsidRPr="002662B3">
        <w:rPr>
          <w:rFonts w:cs="Times New Roman"/>
          <w:sz w:val="21"/>
          <w:szCs w:val="21"/>
        </w:rPr>
        <w:t>Wykonawcy wynagrodzenia, na co Wykonawca wyraża zgodę.</w:t>
      </w:r>
    </w:p>
    <w:p w14:paraId="72FF22D6" w14:textId="77777777"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14:paraId="40E8571D" w14:textId="77777777" w:rsidR="004C0217" w:rsidRPr="002662B3" w:rsidRDefault="004C0217" w:rsidP="00760CC7">
      <w:pPr>
        <w:pStyle w:val="Standard"/>
        <w:numPr>
          <w:ilvl w:val="0"/>
          <w:numId w:val="3"/>
        </w:numPr>
        <w:tabs>
          <w:tab w:val="left" w:pos="284"/>
          <w:tab w:val="left" w:pos="426"/>
        </w:tabs>
        <w:autoSpaceDE w:val="0"/>
        <w:ind w:left="284" w:hanging="284"/>
        <w:jc w:val="both"/>
        <w:rPr>
          <w:rFonts w:cs="Times New Roman"/>
          <w:sz w:val="21"/>
          <w:szCs w:val="21"/>
        </w:rPr>
      </w:pPr>
      <w:r w:rsidRPr="002662B3">
        <w:rPr>
          <w:rFonts w:cs="Times New Roman"/>
          <w:sz w:val="21"/>
          <w:szCs w:val="21"/>
        </w:rPr>
        <w:t xml:space="preserve">Strony zgodnie oświadczają, że przy dochodzeniu kar umownych Zamawiający </w:t>
      </w:r>
      <w:r w:rsidRPr="002662B3">
        <w:rPr>
          <w:rFonts w:cs="Times New Roman"/>
          <w:sz w:val="21"/>
          <w:szCs w:val="21"/>
        </w:rPr>
        <w:br/>
        <w:t xml:space="preserve">nie ma obowiązku wykazywania poniesionej szkody. </w:t>
      </w:r>
    </w:p>
    <w:p w14:paraId="2C62D89D" w14:textId="77777777" w:rsidR="004C0217" w:rsidRPr="002662B3" w:rsidRDefault="004C0217" w:rsidP="00760CC7">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2662B3">
        <w:rPr>
          <w:rFonts w:cs="Times New Roman"/>
          <w:sz w:val="21"/>
          <w:szCs w:val="21"/>
        </w:rPr>
        <w:t>Strony wzajemnie nie odpowiadają za niewykon</w:t>
      </w:r>
      <w:r w:rsidR="00273004" w:rsidRPr="002662B3">
        <w:rPr>
          <w:rFonts w:cs="Times New Roman"/>
          <w:sz w:val="21"/>
          <w:szCs w:val="21"/>
        </w:rPr>
        <w:t>anie lub nienależyte wykonanie u</w:t>
      </w:r>
      <w:r w:rsidRPr="002662B3">
        <w:rPr>
          <w:rFonts w:cs="Times New Roman"/>
          <w:sz w:val="21"/>
          <w:szCs w:val="21"/>
        </w:rPr>
        <w:t xml:space="preserve">mowy spowodowane siłą wyższą. </w:t>
      </w:r>
    </w:p>
    <w:p w14:paraId="671CDA25" w14:textId="77777777" w:rsidR="004C0217" w:rsidRPr="002662B3" w:rsidRDefault="004C0217" w:rsidP="00760CC7">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2662B3">
        <w:rPr>
          <w:rFonts w:cs="Times New Roman"/>
          <w:sz w:val="21"/>
          <w:szCs w:val="21"/>
        </w:rPr>
        <w:t>Strony zobowiązują się do niezwłocznego wzajemnego powiadamiania się o zaistnieniu siły wyższej.</w:t>
      </w:r>
    </w:p>
    <w:p w14:paraId="58E9B8D9" w14:textId="77777777" w:rsidR="00BA63DE" w:rsidRPr="002662B3" w:rsidRDefault="00F45CE6" w:rsidP="00760CC7">
      <w:pPr>
        <w:pStyle w:val="Standard"/>
        <w:numPr>
          <w:ilvl w:val="0"/>
          <w:numId w:val="3"/>
        </w:numPr>
        <w:tabs>
          <w:tab w:val="left" w:pos="284"/>
        </w:tabs>
        <w:autoSpaceDE w:val="0"/>
        <w:ind w:left="284" w:hanging="284"/>
        <w:jc w:val="both"/>
        <w:rPr>
          <w:rFonts w:cs="Times New Roman"/>
          <w:sz w:val="21"/>
          <w:szCs w:val="21"/>
        </w:rPr>
      </w:pPr>
      <w:r w:rsidRPr="002662B3">
        <w:rPr>
          <w:rFonts w:cs="Times New Roman"/>
          <w:sz w:val="21"/>
          <w:szCs w:val="21"/>
        </w:rPr>
        <w:t>Jeżeli wysokość zastrzeżonych kar umownych nie pokrywa poniesionej szkody, strony mogą dochodzić odszkodowania uzupełniającego.</w:t>
      </w:r>
    </w:p>
    <w:p w14:paraId="19653CE5" w14:textId="77777777" w:rsidR="00BA63DE" w:rsidRPr="002662B3" w:rsidRDefault="00BA63DE">
      <w:pPr>
        <w:pStyle w:val="Textbody"/>
        <w:jc w:val="center"/>
        <w:rPr>
          <w:rFonts w:cs="Times New Roman"/>
          <w:sz w:val="21"/>
          <w:szCs w:val="21"/>
        </w:rPr>
      </w:pPr>
    </w:p>
    <w:p w14:paraId="5BDDCB6C" w14:textId="77777777" w:rsidR="00BA63DE" w:rsidRPr="002662B3" w:rsidRDefault="00F45CE6">
      <w:pPr>
        <w:pStyle w:val="Textbody"/>
        <w:tabs>
          <w:tab w:val="left" w:pos="2264"/>
        </w:tabs>
        <w:autoSpaceDE w:val="0"/>
        <w:ind w:left="283"/>
        <w:jc w:val="center"/>
        <w:rPr>
          <w:rFonts w:cs="Times New Roman"/>
          <w:b/>
          <w:sz w:val="21"/>
          <w:szCs w:val="21"/>
        </w:rPr>
      </w:pPr>
      <w:r w:rsidRPr="002662B3">
        <w:rPr>
          <w:rFonts w:eastAsia="Arial" w:cs="Times New Roman"/>
          <w:b/>
          <w:color w:val="000000"/>
          <w:sz w:val="21"/>
          <w:szCs w:val="21"/>
        </w:rPr>
        <w:t>§</w:t>
      </w:r>
      <w:r w:rsidRPr="002662B3">
        <w:rPr>
          <w:rFonts w:eastAsia="Times New Roman" w:cs="Times New Roman"/>
          <w:b/>
          <w:color w:val="000000"/>
          <w:sz w:val="21"/>
          <w:szCs w:val="21"/>
        </w:rPr>
        <w:t xml:space="preserve"> </w:t>
      </w:r>
      <w:r w:rsidR="00422E1B" w:rsidRPr="002662B3">
        <w:rPr>
          <w:rFonts w:eastAsia="Arial CE" w:cs="Times New Roman"/>
          <w:b/>
          <w:color w:val="000000"/>
          <w:sz w:val="21"/>
          <w:szCs w:val="21"/>
        </w:rPr>
        <w:t>9</w:t>
      </w:r>
    </w:p>
    <w:p w14:paraId="66D1CAD8" w14:textId="77777777" w:rsidR="00BA63DE" w:rsidRPr="002662B3" w:rsidRDefault="00F45CE6">
      <w:pPr>
        <w:pStyle w:val="Textbody"/>
        <w:jc w:val="center"/>
        <w:rPr>
          <w:rFonts w:cs="Times New Roman"/>
          <w:b/>
          <w:bCs/>
          <w:sz w:val="21"/>
          <w:szCs w:val="21"/>
        </w:rPr>
      </w:pPr>
      <w:r w:rsidRPr="002662B3">
        <w:rPr>
          <w:rFonts w:cs="Times New Roman"/>
          <w:b/>
          <w:bCs/>
          <w:sz w:val="21"/>
          <w:szCs w:val="21"/>
        </w:rPr>
        <w:t>Odstąpienie od umowy</w:t>
      </w:r>
    </w:p>
    <w:p w14:paraId="195FADCB" w14:textId="77777777" w:rsidR="00BA63DE" w:rsidRPr="002662B3" w:rsidRDefault="00F45CE6" w:rsidP="00760CC7">
      <w:pPr>
        <w:pStyle w:val="Standard"/>
        <w:numPr>
          <w:ilvl w:val="0"/>
          <w:numId w:val="21"/>
        </w:numPr>
        <w:tabs>
          <w:tab w:val="left" w:pos="284"/>
        </w:tabs>
        <w:autoSpaceDE w:val="0"/>
        <w:ind w:left="284" w:hanging="284"/>
        <w:jc w:val="both"/>
        <w:rPr>
          <w:rFonts w:eastAsia="Arial CE" w:cs="Times New Roman"/>
          <w:color w:val="000000"/>
          <w:sz w:val="21"/>
          <w:szCs w:val="21"/>
        </w:rPr>
      </w:pPr>
      <w:r w:rsidRPr="002662B3">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14:paraId="069AF8C0" w14:textId="77777777" w:rsidR="00BA63DE" w:rsidRPr="002662B3" w:rsidRDefault="00F45CE6" w:rsidP="00760CC7">
      <w:pPr>
        <w:pStyle w:val="Standard"/>
        <w:numPr>
          <w:ilvl w:val="0"/>
          <w:numId w:val="5"/>
        </w:numPr>
        <w:tabs>
          <w:tab w:val="left" w:pos="284"/>
        </w:tabs>
        <w:autoSpaceDE w:val="0"/>
        <w:ind w:left="284" w:hanging="284"/>
        <w:jc w:val="both"/>
        <w:rPr>
          <w:rFonts w:cs="Times New Roman"/>
          <w:b/>
          <w:bCs/>
          <w:sz w:val="21"/>
          <w:szCs w:val="21"/>
        </w:rPr>
      </w:pPr>
      <w:r w:rsidRPr="002662B3">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2662B3">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2662B3">
        <w:rPr>
          <w:rFonts w:eastAsia="Times New Roman" w:cs="Times New Roman"/>
          <w:color w:val="000000"/>
          <w:sz w:val="21"/>
          <w:szCs w:val="21"/>
        </w:rPr>
        <w:t xml:space="preserve"> </w:t>
      </w:r>
      <w:r w:rsidR="00DF1D80" w:rsidRPr="002662B3">
        <w:rPr>
          <w:rFonts w:eastAsia="Times New Roman" w:cs="Times New Roman"/>
          <w:color w:val="000000"/>
          <w:sz w:val="21"/>
          <w:szCs w:val="21"/>
        </w:rPr>
        <w:t>1</w:t>
      </w:r>
      <w:r w:rsidRPr="002662B3">
        <w:rPr>
          <w:rFonts w:eastAsia="Times New Roman" w:cs="Times New Roman"/>
          <w:color w:val="000000"/>
          <w:sz w:val="21"/>
          <w:szCs w:val="21"/>
        </w:rPr>
        <w:t xml:space="preserve"> wówczas odstąpienie następuje po upływie 2 dni wyznaczonych przez Zamawiającego na dostawę przedmiotu umowy.</w:t>
      </w:r>
    </w:p>
    <w:p w14:paraId="0245937A" w14:textId="77777777" w:rsidR="00BA63DE" w:rsidRPr="002662B3" w:rsidRDefault="00F45CE6" w:rsidP="00760CC7">
      <w:pPr>
        <w:pStyle w:val="Standard"/>
        <w:numPr>
          <w:ilvl w:val="0"/>
          <w:numId w:val="5"/>
        </w:numPr>
        <w:tabs>
          <w:tab w:val="left" w:pos="284"/>
        </w:tabs>
        <w:autoSpaceDE w:val="0"/>
        <w:ind w:left="284" w:hanging="284"/>
        <w:jc w:val="both"/>
        <w:rPr>
          <w:rFonts w:cs="Times New Roman"/>
          <w:sz w:val="21"/>
          <w:szCs w:val="21"/>
        </w:rPr>
      </w:pPr>
      <w:r w:rsidRPr="002662B3">
        <w:rPr>
          <w:rFonts w:eastAsia="Times New Roman" w:cs="Times New Roman"/>
          <w:color w:val="000000"/>
          <w:sz w:val="21"/>
          <w:szCs w:val="21"/>
        </w:rPr>
        <w:t>W</w:t>
      </w:r>
      <w:r w:rsidRPr="002662B3">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14:paraId="42376BDD" w14:textId="77777777" w:rsidR="00BA63DE" w:rsidRPr="002662B3" w:rsidRDefault="00F45CE6" w:rsidP="00760CC7">
      <w:pPr>
        <w:pStyle w:val="Standard"/>
        <w:numPr>
          <w:ilvl w:val="0"/>
          <w:numId w:val="5"/>
        </w:numPr>
        <w:tabs>
          <w:tab w:val="left" w:pos="284"/>
        </w:tabs>
        <w:autoSpaceDE w:val="0"/>
        <w:ind w:left="284" w:hanging="284"/>
        <w:jc w:val="both"/>
        <w:rPr>
          <w:rFonts w:cs="Times New Roman"/>
          <w:sz w:val="21"/>
          <w:szCs w:val="21"/>
        </w:rPr>
      </w:pPr>
      <w:r w:rsidRPr="002662B3">
        <w:rPr>
          <w:rFonts w:cs="Times New Roman"/>
          <w:sz w:val="21"/>
          <w:szCs w:val="21"/>
        </w:rPr>
        <w:t>W przypadku, o którym mowa w ust. 1, Wykonawca może żądać wyłą</w:t>
      </w:r>
      <w:r w:rsidR="00273004" w:rsidRPr="002662B3">
        <w:rPr>
          <w:rFonts w:cs="Times New Roman"/>
          <w:sz w:val="21"/>
          <w:szCs w:val="21"/>
        </w:rPr>
        <w:t>cznie wynagrodzenia należnego z </w:t>
      </w:r>
      <w:r w:rsidRPr="002662B3">
        <w:rPr>
          <w:rFonts w:cs="Times New Roman"/>
          <w:sz w:val="21"/>
          <w:szCs w:val="21"/>
        </w:rPr>
        <w:t>tytułu wykonania części umowy.</w:t>
      </w:r>
    </w:p>
    <w:p w14:paraId="6331CE22" w14:textId="77777777" w:rsidR="00BA63DE" w:rsidRPr="002662B3" w:rsidRDefault="00BA63DE">
      <w:pPr>
        <w:pStyle w:val="Textbody"/>
        <w:jc w:val="center"/>
        <w:rPr>
          <w:rFonts w:cs="Times New Roman"/>
          <w:sz w:val="21"/>
          <w:szCs w:val="21"/>
        </w:rPr>
      </w:pPr>
    </w:p>
    <w:p w14:paraId="08BDDED3" w14:textId="77777777" w:rsidR="00BA63DE" w:rsidRPr="002662B3" w:rsidRDefault="00422E1B">
      <w:pPr>
        <w:pStyle w:val="Textbody"/>
        <w:jc w:val="center"/>
        <w:rPr>
          <w:rFonts w:cs="Times New Roman"/>
          <w:b/>
          <w:sz w:val="21"/>
          <w:szCs w:val="21"/>
        </w:rPr>
      </w:pPr>
      <w:r w:rsidRPr="002662B3">
        <w:rPr>
          <w:rFonts w:cs="Times New Roman"/>
          <w:b/>
          <w:sz w:val="21"/>
          <w:szCs w:val="21"/>
        </w:rPr>
        <w:t>§ 10</w:t>
      </w:r>
    </w:p>
    <w:p w14:paraId="7719EA6A" w14:textId="77777777" w:rsidR="00BA63DE" w:rsidRPr="002662B3" w:rsidRDefault="00F45CE6">
      <w:pPr>
        <w:pStyle w:val="Textbody"/>
        <w:jc w:val="center"/>
        <w:rPr>
          <w:rFonts w:cs="Times New Roman"/>
          <w:b/>
          <w:bCs/>
          <w:sz w:val="21"/>
          <w:szCs w:val="21"/>
        </w:rPr>
      </w:pPr>
      <w:r w:rsidRPr="002662B3">
        <w:rPr>
          <w:rFonts w:cs="Times New Roman"/>
          <w:b/>
          <w:bCs/>
          <w:sz w:val="21"/>
          <w:szCs w:val="21"/>
        </w:rPr>
        <w:t>Dopuszczalne zmiany umowy</w:t>
      </w:r>
    </w:p>
    <w:p w14:paraId="3842D354" w14:textId="77777777" w:rsidR="00BA63DE" w:rsidRPr="002662B3" w:rsidRDefault="00F45CE6" w:rsidP="00760CC7">
      <w:pPr>
        <w:pStyle w:val="Standard"/>
        <w:numPr>
          <w:ilvl w:val="0"/>
          <w:numId w:val="22"/>
        </w:numPr>
        <w:tabs>
          <w:tab w:val="left" w:pos="284"/>
        </w:tabs>
        <w:autoSpaceDE w:val="0"/>
        <w:spacing w:line="100" w:lineRule="atLeast"/>
        <w:ind w:left="284" w:hanging="284"/>
        <w:jc w:val="both"/>
        <w:rPr>
          <w:rFonts w:eastAsia="Arial" w:cs="Times New Roman"/>
          <w:color w:val="000000"/>
          <w:sz w:val="21"/>
          <w:szCs w:val="21"/>
        </w:rPr>
      </w:pPr>
      <w:r w:rsidRPr="002662B3">
        <w:rPr>
          <w:rFonts w:eastAsia="Arial" w:cs="Times New Roman"/>
          <w:color w:val="000000"/>
          <w:sz w:val="21"/>
          <w:szCs w:val="21"/>
        </w:rPr>
        <w:t>Niedopuszczalna jest zmiana istotnych postanowień umowy w stosunku do treści oferty Wykonawcy, z</w:t>
      </w:r>
      <w:r w:rsidR="00273004" w:rsidRPr="002662B3">
        <w:rPr>
          <w:rFonts w:eastAsia="Arial" w:cs="Times New Roman"/>
          <w:color w:val="000000"/>
          <w:sz w:val="21"/>
          <w:szCs w:val="21"/>
        </w:rPr>
        <w:t> zastrzeżeniem ust. 3 i ust. 5</w:t>
      </w:r>
      <w:r w:rsidRPr="002662B3">
        <w:rPr>
          <w:rFonts w:eastAsia="Arial" w:cs="Times New Roman"/>
          <w:color w:val="000000"/>
          <w:sz w:val="21"/>
          <w:szCs w:val="21"/>
        </w:rPr>
        <w:t>.</w:t>
      </w:r>
    </w:p>
    <w:p w14:paraId="76B209DD" w14:textId="77777777"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Postanowienia umowy nie mogą ulec zmianie, chyba że konieczność wprowadzenia takich zmian wynika z nadzwyczajnych okoliczności, których nie można było przewidzieć w chwili jej zawarcia.</w:t>
      </w:r>
    </w:p>
    <w:p w14:paraId="27316703" w14:textId="77777777"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Zmiana umowy jest możliwa tylko w zakresie wynika</w:t>
      </w:r>
      <w:r w:rsidR="005B7307" w:rsidRPr="002662B3">
        <w:rPr>
          <w:rFonts w:cs="Times New Roman"/>
          <w:sz w:val="21"/>
          <w:szCs w:val="21"/>
        </w:rPr>
        <w:t>jącym z treści art. 455 ustawy P</w:t>
      </w:r>
      <w:r w:rsidRPr="002662B3">
        <w:rPr>
          <w:rFonts w:cs="Times New Roman"/>
          <w:sz w:val="21"/>
          <w:szCs w:val="21"/>
        </w:rPr>
        <w:t xml:space="preserve">rawo zamówień publicznych, tj. w przypadku konieczności dokonania zmian treści umowy w związku ze zmianą powszechnie obowiązujących </w:t>
      </w:r>
      <w:r w:rsidRPr="002662B3">
        <w:rPr>
          <w:rFonts w:cs="Times New Roman"/>
          <w:sz w:val="21"/>
          <w:szCs w:val="21"/>
        </w:rPr>
        <w:lastRenderedPageBreak/>
        <w:t>przepisów prawa, w zakresie wyznaczonym przepisami prawa w celu doprowadzenia umowy do stanu zgodnego z przepisami prawa.</w:t>
      </w:r>
    </w:p>
    <w:p w14:paraId="2D499E28" w14:textId="77777777" w:rsidR="00BA63DE" w:rsidRPr="002662B3" w:rsidRDefault="00F45CE6" w:rsidP="00760CC7">
      <w:pPr>
        <w:pStyle w:val="Standard"/>
        <w:numPr>
          <w:ilvl w:val="0"/>
          <w:numId w:val="22"/>
        </w:numPr>
        <w:tabs>
          <w:tab w:val="left" w:pos="284"/>
        </w:tabs>
        <w:ind w:left="284" w:hanging="284"/>
        <w:jc w:val="both"/>
        <w:rPr>
          <w:rFonts w:cs="Times New Roman"/>
          <w:sz w:val="21"/>
          <w:szCs w:val="21"/>
        </w:rPr>
      </w:pPr>
      <w:r w:rsidRPr="002662B3">
        <w:rPr>
          <w:rFonts w:cs="Times New Roman"/>
          <w:sz w:val="21"/>
          <w:szCs w:val="21"/>
        </w:rPr>
        <w:t>W szczególności nie stanowi zmiany umow</w:t>
      </w:r>
      <w:r w:rsidR="004C0217" w:rsidRPr="002662B3">
        <w:rPr>
          <w:rFonts w:cs="Times New Roman"/>
          <w:sz w:val="21"/>
          <w:szCs w:val="21"/>
        </w:rPr>
        <w:t>y w rozumieniu art. 455 ustawy P</w:t>
      </w:r>
      <w:r w:rsidRPr="002662B3">
        <w:rPr>
          <w:rFonts w:cs="Times New Roman"/>
          <w:sz w:val="21"/>
          <w:szCs w:val="21"/>
        </w:rPr>
        <w:t>rawo zamówień publicznych (mogą one zostać dokonane w drodze jednostronnego oświadczenia strony której danych zmiana dotyczy).</w:t>
      </w:r>
    </w:p>
    <w:p w14:paraId="7C45239E" w14:textId="77777777" w:rsidR="00BA63DE" w:rsidRPr="002662B3" w:rsidRDefault="00F45CE6" w:rsidP="00760CC7">
      <w:pPr>
        <w:pStyle w:val="Standard"/>
        <w:numPr>
          <w:ilvl w:val="1"/>
          <w:numId w:val="22"/>
        </w:numPr>
        <w:tabs>
          <w:tab w:val="left" w:pos="284"/>
        </w:tabs>
        <w:ind w:left="284" w:hanging="284"/>
        <w:jc w:val="both"/>
        <w:rPr>
          <w:rFonts w:cs="Times New Roman"/>
          <w:sz w:val="21"/>
          <w:szCs w:val="21"/>
        </w:rPr>
      </w:pPr>
      <w:r w:rsidRPr="002662B3">
        <w:rPr>
          <w:rFonts w:cs="Times New Roman"/>
          <w:sz w:val="21"/>
          <w:szCs w:val="21"/>
        </w:rPr>
        <w:t>danych kontaktowych,</w:t>
      </w:r>
    </w:p>
    <w:p w14:paraId="0374625B" w14:textId="77777777" w:rsidR="00BA63DE" w:rsidRPr="002662B3" w:rsidRDefault="00F45CE6" w:rsidP="00760CC7">
      <w:pPr>
        <w:pStyle w:val="Standard"/>
        <w:numPr>
          <w:ilvl w:val="1"/>
          <w:numId w:val="22"/>
        </w:numPr>
        <w:tabs>
          <w:tab w:val="left" w:pos="284"/>
        </w:tabs>
        <w:ind w:left="284" w:hanging="284"/>
        <w:jc w:val="both"/>
        <w:rPr>
          <w:rFonts w:cs="Times New Roman"/>
          <w:sz w:val="21"/>
          <w:szCs w:val="21"/>
        </w:rPr>
      </w:pPr>
      <w:r w:rsidRPr="002662B3">
        <w:rPr>
          <w:rFonts w:cs="Times New Roman"/>
          <w:sz w:val="21"/>
          <w:szCs w:val="21"/>
        </w:rPr>
        <w:t>elementów formalnych umowy.</w:t>
      </w:r>
    </w:p>
    <w:p w14:paraId="22EDFD93" w14:textId="77777777" w:rsidR="00BA63DE" w:rsidRPr="002662B3" w:rsidRDefault="00F45CE6" w:rsidP="00760CC7">
      <w:pPr>
        <w:pStyle w:val="Standard"/>
        <w:numPr>
          <w:ilvl w:val="0"/>
          <w:numId w:val="22"/>
        </w:numPr>
        <w:tabs>
          <w:tab w:val="left" w:pos="284"/>
        </w:tabs>
        <w:autoSpaceDE w:val="0"/>
        <w:spacing w:line="100" w:lineRule="atLeast"/>
        <w:ind w:left="284" w:hanging="284"/>
        <w:jc w:val="both"/>
        <w:rPr>
          <w:rFonts w:eastAsia="Arial" w:cs="Times New Roman"/>
          <w:color w:val="000000"/>
          <w:sz w:val="21"/>
          <w:szCs w:val="21"/>
        </w:rPr>
      </w:pPr>
      <w:r w:rsidRPr="002662B3">
        <w:rPr>
          <w:rFonts w:eastAsia="Arial" w:cs="Times New Roman"/>
          <w:color w:val="000000"/>
          <w:sz w:val="21"/>
          <w:szCs w:val="21"/>
        </w:rPr>
        <w:t>Strony dopuszczają zmianę umowy w zakresie podatku VAT z mocą obowiązują</w:t>
      </w:r>
      <w:r w:rsidR="005B7307" w:rsidRPr="002662B3">
        <w:rPr>
          <w:rFonts w:eastAsia="Arial" w:cs="Times New Roman"/>
          <w:color w:val="000000"/>
          <w:sz w:val="21"/>
          <w:szCs w:val="21"/>
        </w:rPr>
        <w:t>cą</w:t>
      </w:r>
      <w:r w:rsidRPr="002662B3">
        <w:rPr>
          <w:rFonts w:eastAsia="Arial" w:cs="Times New Roman"/>
          <w:color w:val="000000"/>
          <w:sz w:val="21"/>
          <w:szCs w:val="21"/>
        </w:rPr>
        <w:t xml:space="preserve"> od wejścia w życie nowych stawek tego podatku na zasadzie prawa powszechnie obowiązującego przy zachowaniu niezmiennej ceny netto.</w:t>
      </w:r>
    </w:p>
    <w:p w14:paraId="1F25B2F1" w14:textId="77777777" w:rsidR="00BA63DE" w:rsidRPr="002662B3" w:rsidRDefault="00F45CE6" w:rsidP="00760CC7">
      <w:pPr>
        <w:pStyle w:val="Standard"/>
        <w:numPr>
          <w:ilvl w:val="0"/>
          <w:numId w:val="22"/>
        </w:numPr>
        <w:tabs>
          <w:tab w:val="left" w:pos="284"/>
        </w:tabs>
        <w:autoSpaceDE w:val="0"/>
        <w:spacing w:line="100" w:lineRule="atLeast"/>
        <w:ind w:left="284" w:hanging="284"/>
        <w:jc w:val="both"/>
        <w:rPr>
          <w:rFonts w:cs="Times New Roman"/>
          <w:sz w:val="21"/>
          <w:szCs w:val="21"/>
        </w:rPr>
      </w:pPr>
      <w:r w:rsidRPr="002662B3">
        <w:rPr>
          <w:rFonts w:eastAsia="Arial" w:cs="Times New Roman"/>
          <w:color w:val="000000"/>
          <w:sz w:val="21"/>
          <w:szCs w:val="21"/>
        </w:rPr>
        <w:t>Wszelkie zmiany i uzupe</w:t>
      </w:r>
      <w:r w:rsidRPr="002662B3">
        <w:rPr>
          <w:rFonts w:eastAsia="Arial CE" w:cs="Times New Roman"/>
          <w:color w:val="000000"/>
          <w:sz w:val="21"/>
          <w:szCs w:val="21"/>
        </w:rPr>
        <w:t xml:space="preserve">łnienia umowy wymagają pod rygorem nieważności </w:t>
      </w:r>
      <w:r w:rsidRPr="002662B3">
        <w:rPr>
          <w:rFonts w:eastAsia="Arial" w:cs="Times New Roman"/>
          <w:color w:val="000000"/>
          <w:sz w:val="21"/>
          <w:szCs w:val="21"/>
        </w:rPr>
        <w:t>formy pisemnego aneksu.</w:t>
      </w:r>
    </w:p>
    <w:p w14:paraId="044E866B" w14:textId="77777777" w:rsidR="00DF1D80" w:rsidRPr="002662B3" w:rsidRDefault="00DF1D80" w:rsidP="0097100E">
      <w:pPr>
        <w:jc w:val="center"/>
        <w:rPr>
          <w:rFonts w:cs="Times New Roman"/>
          <w:b/>
          <w:sz w:val="21"/>
          <w:szCs w:val="21"/>
        </w:rPr>
      </w:pPr>
    </w:p>
    <w:p w14:paraId="5387798E" w14:textId="77777777" w:rsidR="0097100E" w:rsidRPr="002662B3" w:rsidRDefault="0097100E" w:rsidP="0097100E">
      <w:pPr>
        <w:jc w:val="center"/>
        <w:rPr>
          <w:rFonts w:cs="Times New Roman"/>
          <w:sz w:val="21"/>
          <w:szCs w:val="21"/>
        </w:rPr>
      </w:pPr>
      <w:r w:rsidRPr="002662B3">
        <w:rPr>
          <w:rFonts w:cs="Times New Roman"/>
          <w:b/>
          <w:sz w:val="21"/>
          <w:szCs w:val="21"/>
        </w:rPr>
        <w:t>§ 11</w:t>
      </w:r>
    </w:p>
    <w:p w14:paraId="0F4F2FC1" w14:textId="77777777" w:rsidR="0097100E" w:rsidRPr="002662B3" w:rsidRDefault="0097100E" w:rsidP="0097100E">
      <w:pPr>
        <w:jc w:val="center"/>
        <w:rPr>
          <w:rFonts w:cs="Times New Roman"/>
          <w:sz w:val="21"/>
          <w:szCs w:val="21"/>
        </w:rPr>
      </w:pPr>
      <w:r w:rsidRPr="002662B3">
        <w:rPr>
          <w:rFonts w:cs="Times New Roman"/>
          <w:b/>
          <w:sz w:val="21"/>
          <w:szCs w:val="21"/>
        </w:rPr>
        <w:t>Siła wyższa</w:t>
      </w:r>
    </w:p>
    <w:p w14:paraId="6BE7B98E" w14:textId="77777777" w:rsidR="0097100E" w:rsidRPr="002662B3" w:rsidRDefault="0097100E" w:rsidP="0097100E">
      <w:pPr>
        <w:widowControl/>
        <w:numPr>
          <w:ilvl w:val="0"/>
          <w:numId w:val="26"/>
        </w:numPr>
        <w:tabs>
          <w:tab w:val="clear" w:pos="0"/>
          <w:tab w:val="num" w:pos="-360"/>
        </w:tabs>
        <w:autoSpaceDN/>
        <w:jc w:val="both"/>
        <w:textAlignment w:val="auto"/>
        <w:rPr>
          <w:rFonts w:cs="Times New Roman"/>
          <w:sz w:val="21"/>
          <w:szCs w:val="21"/>
        </w:rPr>
      </w:pPr>
      <w:r w:rsidRPr="002662B3">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14:paraId="33C67080" w14:textId="77777777" w:rsidR="0097100E" w:rsidRPr="002662B3" w:rsidRDefault="0097100E" w:rsidP="0097100E">
      <w:pPr>
        <w:widowControl/>
        <w:numPr>
          <w:ilvl w:val="0"/>
          <w:numId w:val="26"/>
        </w:numPr>
        <w:autoSpaceDN/>
        <w:jc w:val="both"/>
        <w:textAlignment w:val="auto"/>
        <w:rPr>
          <w:rFonts w:cs="Times New Roman"/>
          <w:sz w:val="21"/>
          <w:szCs w:val="21"/>
        </w:rPr>
      </w:pPr>
      <w:r w:rsidRPr="002662B3">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14:paraId="5ED6B856" w14:textId="77777777" w:rsidR="0097100E" w:rsidRPr="002662B3" w:rsidRDefault="0097100E" w:rsidP="0097100E">
      <w:pPr>
        <w:widowControl/>
        <w:numPr>
          <w:ilvl w:val="0"/>
          <w:numId w:val="26"/>
        </w:numPr>
        <w:autoSpaceDN/>
        <w:jc w:val="both"/>
        <w:textAlignment w:val="auto"/>
        <w:rPr>
          <w:rFonts w:cs="Times New Roman"/>
          <w:sz w:val="21"/>
          <w:szCs w:val="21"/>
        </w:rPr>
      </w:pPr>
      <w:r w:rsidRPr="002662B3">
        <w:rPr>
          <w:rFonts w:cs="Times New Roman"/>
          <w:sz w:val="21"/>
          <w:szCs w:val="21"/>
        </w:rPr>
        <w:t xml:space="preserve">Zaistnienie siły wyższej powinno być udokumentowane przez Stronę powołującą się na nią. </w:t>
      </w:r>
    </w:p>
    <w:p w14:paraId="6E6AB346" w14:textId="77777777" w:rsidR="0097100E" w:rsidRPr="002662B3" w:rsidRDefault="0097100E" w:rsidP="0097100E">
      <w:pPr>
        <w:jc w:val="both"/>
        <w:rPr>
          <w:rFonts w:cs="Times New Roman"/>
          <w:sz w:val="21"/>
          <w:szCs w:val="21"/>
        </w:rPr>
      </w:pPr>
    </w:p>
    <w:p w14:paraId="0E6C8430" w14:textId="77777777" w:rsidR="0097100E" w:rsidRPr="002662B3" w:rsidRDefault="0097100E" w:rsidP="0097100E">
      <w:pPr>
        <w:jc w:val="center"/>
        <w:rPr>
          <w:rFonts w:cs="Times New Roman"/>
          <w:sz w:val="21"/>
          <w:szCs w:val="21"/>
        </w:rPr>
      </w:pPr>
      <w:r w:rsidRPr="002662B3">
        <w:rPr>
          <w:rFonts w:cs="Times New Roman"/>
          <w:b/>
          <w:sz w:val="21"/>
          <w:szCs w:val="21"/>
        </w:rPr>
        <w:t>§ 12</w:t>
      </w:r>
    </w:p>
    <w:p w14:paraId="7417CD5F" w14:textId="77777777" w:rsidR="0097100E" w:rsidRPr="002662B3" w:rsidRDefault="0097100E" w:rsidP="0097100E">
      <w:pPr>
        <w:jc w:val="center"/>
        <w:rPr>
          <w:rFonts w:cs="Times New Roman"/>
          <w:sz w:val="21"/>
          <w:szCs w:val="21"/>
        </w:rPr>
      </w:pPr>
      <w:r w:rsidRPr="002662B3">
        <w:rPr>
          <w:rFonts w:cs="Times New Roman"/>
          <w:b/>
          <w:sz w:val="21"/>
          <w:szCs w:val="21"/>
        </w:rPr>
        <w:t>Odpady budowlane</w:t>
      </w:r>
    </w:p>
    <w:p w14:paraId="502EAE98" w14:textId="77777777" w:rsidR="0097100E" w:rsidRPr="002662B3" w:rsidRDefault="0097100E" w:rsidP="0097100E">
      <w:pPr>
        <w:jc w:val="both"/>
        <w:rPr>
          <w:rFonts w:cs="Times New Roman"/>
          <w:sz w:val="21"/>
          <w:szCs w:val="21"/>
        </w:rPr>
      </w:pPr>
      <w:r w:rsidRPr="002662B3">
        <w:rPr>
          <w:rFonts w:cs="Times New Roman"/>
          <w:sz w:val="21"/>
          <w:szCs w:val="21"/>
        </w:rPr>
        <w:t xml:space="preserve">Wykonawca jako wytwórca odpadów w rozumieniu art. 3 ust. 1 pkt. 32 Ustawy o odpadach z dnia 14 grudnia 2012 r., </w:t>
      </w:r>
      <w:r w:rsidR="002662B3" w:rsidRPr="002662B3">
        <w:rPr>
          <w:rFonts w:cs="Times New Roman"/>
          <w:sz w:val="21"/>
          <w:szCs w:val="21"/>
        </w:rPr>
        <w:t>(Dz. U. z 2022 poz. 699, 1250, 1726, 2127, 2722 oraz z 2023 r. poz. 295 i 877 ze zm.)</w:t>
      </w:r>
      <w:r w:rsidRPr="002662B3">
        <w:rPr>
          <w:rFonts w:cs="Times New Roman"/>
          <w:sz w:val="21"/>
          <w:szCs w:val="21"/>
        </w:rPr>
        <w:t xml:space="preserve"> ma obowiązek zagospodarowania powstałych podczas realizacji zadania odpadów zgodnie z ustawą o odpadach i ustawą z dnia 27 kwietnia 2001r. Prawo ochrony środowiska </w:t>
      </w:r>
      <w:r w:rsidR="002662B3" w:rsidRPr="002662B3">
        <w:rPr>
          <w:rFonts w:cs="Times New Roman"/>
          <w:sz w:val="21"/>
          <w:szCs w:val="21"/>
        </w:rPr>
        <w:t>(Dz. U. z 2020 r. poz. 284 ze zm.)</w:t>
      </w:r>
      <w:r w:rsidRPr="002662B3">
        <w:rPr>
          <w:rFonts w:cs="Times New Roman"/>
          <w:sz w:val="21"/>
          <w:szCs w:val="21"/>
        </w:rPr>
        <w:t xml:space="preserve">. Koszty wszelkich działań wynikających z ustawy o odpadach obciążają Wykonawcę (wywóz, składowanie i utylizacja odpadów). Po zakończeniu robót Wykonawca przedstawi Zamawiającemu dokument potwierdzający wywóz odpadów i ich utylizację. </w:t>
      </w:r>
    </w:p>
    <w:p w14:paraId="29ECEB71" w14:textId="77777777" w:rsidR="00BA63DE" w:rsidRPr="002662B3" w:rsidRDefault="00BA63DE">
      <w:pPr>
        <w:pStyle w:val="Standard"/>
        <w:tabs>
          <w:tab w:val="left" w:pos="283"/>
        </w:tabs>
        <w:autoSpaceDE w:val="0"/>
        <w:spacing w:line="100" w:lineRule="atLeast"/>
        <w:jc w:val="center"/>
        <w:rPr>
          <w:rFonts w:cs="Times New Roman"/>
          <w:sz w:val="21"/>
          <w:szCs w:val="21"/>
        </w:rPr>
      </w:pPr>
    </w:p>
    <w:p w14:paraId="011108F3" w14:textId="77777777" w:rsidR="00BA63DE" w:rsidRPr="002662B3" w:rsidRDefault="00DF1D80">
      <w:pPr>
        <w:pStyle w:val="Textbody"/>
        <w:jc w:val="center"/>
        <w:rPr>
          <w:rFonts w:cs="Times New Roman"/>
          <w:b/>
          <w:sz w:val="21"/>
          <w:szCs w:val="21"/>
        </w:rPr>
      </w:pPr>
      <w:r w:rsidRPr="002662B3">
        <w:rPr>
          <w:rFonts w:cs="Times New Roman"/>
          <w:b/>
          <w:sz w:val="21"/>
          <w:szCs w:val="21"/>
        </w:rPr>
        <w:t>§ 13</w:t>
      </w:r>
    </w:p>
    <w:p w14:paraId="0590FCEA" w14:textId="77777777" w:rsidR="004C0217" w:rsidRPr="002662B3" w:rsidRDefault="0097100E" w:rsidP="004C0217">
      <w:pPr>
        <w:pStyle w:val="Akapitzlist"/>
        <w:spacing w:after="0" w:line="240" w:lineRule="auto"/>
        <w:ind w:left="482"/>
        <w:jc w:val="center"/>
        <w:rPr>
          <w:sz w:val="21"/>
          <w:szCs w:val="21"/>
        </w:rPr>
      </w:pPr>
      <w:r w:rsidRPr="002662B3">
        <w:rPr>
          <w:b/>
          <w:sz w:val="21"/>
          <w:szCs w:val="21"/>
        </w:rPr>
        <w:t>Poufność, ochrona danych osobowych</w:t>
      </w:r>
    </w:p>
    <w:p w14:paraId="26435E0C" w14:textId="77777777" w:rsidR="002662B3" w:rsidRPr="002662B3" w:rsidRDefault="002662B3" w:rsidP="002662B3">
      <w:pPr>
        <w:pStyle w:val="Tekstpodstawowy32"/>
        <w:rPr>
          <w:bCs/>
          <w:color w:val="000000"/>
          <w:sz w:val="21"/>
          <w:szCs w:val="21"/>
        </w:rPr>
      </w:pPr>
      <w:r w:rsidRPr="002662B3">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017BCAD0" w14:textId="77777777" w:rsidR="002662B3" w:rsidRPr="002662B3" w:rsidRDefault="002662B3" w:rsidP="002662B3">
      <w:pPr>
        <w:pStyle w:val="Akapitzlist"/>
        <w:numPr>
          <w:ilvl w:val="0"/>
          <w:numId w:val="42"/>
        </w:numPr>
        <w:suppressAutoHyphens w:val="0"/>
        <w:spacing w:after="0" w:line="240" w:lineRule="auto"/>
        <w:contextualSpacing/>
        <w:jc w:val="both"/>
        <w:rPr>
          <w:sz w:val="21"/>
          <w:szCs w:val="21"/>
          <w:lang w:val="de-DE"/>
        </w:rPr>
      </w:pPr>
      <w:r w:rsidRPr="002662B3">
        <w:rPr>
          <w:bCs/>
          <w:sz w:val="21"/>
          <w:szCs w:val="21"/>
        </w:rPr>
        <w:t xml:space="preserve">administratorem danych osobowych jest </w:t>
      </w:r>
      <w:r w:rsidRPr="002662B3">
        <w:rPr>
          <w:b/>
          <w:i/>
          <w:sz w:val="21"/>
          <w:szCs w:val="21"/>
        </w:rPr>
        <w:t>Bursa Szkolna w Ełku, ul. Sikorskiego 7A,</w:t>
      </w:r>
      <w:r w:rsidRPr="002662B3">
        <w:rPr>
          <w:b/>
          <w:i/>
          <w:sz w:val="21"/>
          <w:szCs w:val="21"/>
        </w:rPr>
        <w:br/>
        <w:t xml:space="preserve"> 19 - 300 Ełk, </w:t>
      </w:r>
      <w:r w:rsidRPr="002662B3">
        <w:rPr>
          <w:b/>
          <w:i/>
          <w:sz w:val="21"/>
          <w:szCs w:val="21"/>
          <w:lang w:val="de-DE"/>
        </w:rPr>
        <w:t xml:space="preserve">tel.: 737 192 083   </w:t>
      </w:r>
      <w:proofErr w:type="spellStart"/>
      <w:r w:rsidRPr="002662B3">
        <w:rPr>
          <w:b/>
          <w:i/>
          <w:sz w:val="21"/>
          <w:szCs w:val="21"/>
          <w:lang w:val="de-DE"/>
        </w:rPr>
        <w:t>faks</w:t>
      </w:r>
      <w:proofErr w:type="spellEnd"/>
      <w:r w:rsidRPr="002662B3">
        <w:rPr>
          <w:b/>
          <w:i/>
          <w:sz w:val="21"/>
          <w:szCs w:val="21"/>
          <w:lang w:val="de-DE"/>
        </w:rPr>
        <w:t>: 87 621 69 86</w:t>
      </w:r>
    </w:p>
    <w:p w14:paraId="05203697" w14:textId="1209631C"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Pani/Pana dane osobowe przetwarzane będą na podstawie art. 6 ust. 1 lit. c</w:t>
      </w:r>
      <w:r w:rsidRPr="002662B3">
        <w:rPr>
          <w:bCs/>
          <w:i/>
          <w:color w:val="000000"/>
          <w:sz w:val="21"/>
          <w:szCs w:val="21"/>
        </w:rPr>
        <w:t xml:space="preserve"> </w:t>
      </w:r>
      <w:r w:rsidRPr="002662B3">
        <w:rPr>
          <w:bCs/>
          <w:color w:val="000000"/>
          <w:sz w:val="21"/>
          <w:szCs w:val="21"/>
        </w:rPr>
        <w:t xml:space="preserve">RODO w celu związanym z postępowaniem o udzielenie zamówienia publicznego znak: </w:t>
      </w:r>
      <w:r w:rsidR="005C5FE0">
        <w:rPr>
          <w:b/>
          <w:bCs/>
          <w:color w:val="000000"/>
          <w:sz w:val="21"/>
          <w:szCs w:val="21"/>
        </w:rPr>
        <w:t>BS.D.2401-1</w:t>
      </w:r>
      <w:r w:rsidR="00A1029B">
        <w:rPr>
          <w:b/>
          <w:bCs/>
          <w:color w:val="000000"/>
          <w:sz w:val="21"/>
          <w:szCs w:val="21"/>
        </w:rPr>
        <w:t>7</w:t>
      </w:r>
      <w:r w:rsidRPr="002662B3">
        <w:rPr>
          <w:b/>
          <w:bCs/>
          <w:color w:val="000000"/>
          <w:sz w:val="21"/>
          <w:szCs w:val="21"/>
        </w:rPr>
        <w:t xml:space="preserve">/2023, </w:t>
      </w:r>
    </w:p>
    <w:p w14:paraId="3FDAF059" w14:textId="77777777"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2662B3">
        <w:rPr>
          <w:bCs/>
          <w:color w:val="000000"/>
          <w:sz w:val="21"/>
          <w:szCs w:val="21"/>
        </w:rPr>
        <w:t>Pzp</w:t>
      </w:r>
      <w:proofErr w:type="spellEnd"/>
      <w:r w:rsidRPr="002662B3">
        <w:rPr>
          <w:bCs/>
          <w:color w:val="000000"/>
          <w:sz w:val="21"/>
          <w:szCs w:val="21"/>
        </w:rPr>
        <w:t xml:space="preserve">”;  </w:t>
      </w:r>
    </w:p>
    <w:p w14:paraId="4D435779" w14:textId="77777777"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 xml:space="preserve">Pani/Pana dane osobowe będą przechowywane, zgodnie z art. 97 ust. 1 ustawy </w:t>
      </w:r>
      <w:proofErr w:type="spellStart"/>
      <w:r w:rsidRPr="002662B3">
        <w:rPr>
          <w:bCs/>
          <w:color w:val="000000"/>
          <w:sz w:val="21"/>
          <w:szCs w:val="21"/>
        </w:rPr>
        <w:t>Pzp</w:t>
      </w:r>
      <w:proofErr w:type="spellEnd"/>
      <w:r w:rsidRPr="002662B3">
        <w:rPr>
          <w:bCs/>
          <w:color w:val="000000"/>
          <w:sz w:val="21"/>
          <w:szCs w:val="21"/>
        </w:rPr>
        <w:t>, przez okres 4 lat od dnia zakończenia postępowania o udzielenie zamówienia, a jeżeli czas trwania umowy przekracza 4 lata, okres przechowywania obejmuje cały czas trwania umowy;</w:t>
      </w:r>
    </w:p>
    <w:p w14:paraId="2B7FAAA7" w14:textId="77777777" w:rsidR="002662B3" w:rsidRPr="002662B3" w:rsidRDefault="002662B3" w:rsidP="002662B3">
      <w:pPr>
        <w:pStyle w:val="Tekstpodstawowy32"/>
        <w:numPr>
          <w:ilvl w:val="0"/>
          <w:numId w:val="42"/>
        </w:numPr>
        <w:rPr>
          <w:b/>
          <w:bCs/>
          <w:i/>
          <w:color w:val="000000"/>
          <w:sz w:val="21"/>
          <w:szCs w:val="21"/>
        </w:rPr>
      </w:pPr>
      <w:r w:rsidRPr="002662B3">
        <w:rPr>
          <w:bCs/>
          <w:color w:val="000000"/>
          <w:sz w:val="21"/>
          <w:szCs w:val="21"/>
        </w:rPr>
        <w:t xml:space="preserve">obowiązek podania przez Panią/Pana danych osobowych bezpośrednio Pani/Pana dotyczących jest wymogiem ustawowym określonym w przepisach ustawy </w:t>
      </w:r>
      <w:proofErr w:type="spellStart"/>
      <w:r w:rsidRPr="002662B3">
        <w:rPr>
          <w:bCs/>
          <w:color w:val="000000"/>
          <w:sz w:val="21"/>
          <w:szCs w:val="21"/>
        </w:rPr>
        <w:t>Pzp</w:t>
      </w:r>
      <w:proofErr w:type="spellEnd"/>
      <w:r w:rsidRPr="002662B3">
        <w:rPr>
          <w:bCs/>
          <w:color w:val="000000"/>
          <w:sz w:val="21"/>
          <w:szCs w:val="21"/>
        </w:rPr>
        <w:t xml:space="preserve">, związanym z udziałem w postępowaniu o udzielenie zamówienia publicznego; konsekwencje niepodania określonych danych wynikają z ustawy </w:t>
      </w:r>
      <w:proofErr w:type="spellStart"/>
      <w:r w:rsidRPr="002662B3">
        <w:rPr>
          <w:bCs/>
          <w:color w:val="000000"/>
          <w:sz w:val="21"/>
          <w:szCs w:val="21"/>
        </w:rPr>
        <w:t>Pzp</w:t>
      </w:r>
      <w:proofErr w:type="spellEnd"/>
      <w:r w:rsidRPr="002662B3">
        <w:rPr>
          <w:bCs/>
          <w:color w:val="000000"/>
          <w:sz w:val="21"/>
          <w:szCs w:val="21"/>
        </w:rPr>
        <w:t xml:space="preserve">;  </w:t>
      </w:r>
    </w:p>
    <w:p w14:paraId="5BC29F82" w14:textId="77777777"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w odniesieniu do Pani/Pana danych osobowych decyzje nie będą podejmowane w sposób zautomatyzowany, stosowanie do art. 22 RODO;</w:t>
      </w:r>
    </w:p>
    <w:p w14:paraId="546E2C12" w14:textId="77777777" w:rsidR="002662B3" w:rsidRPr="002662B3" w:rsidRDefault="002662B3" w:rsidP="002662B3">
      <w:pPr>
        <w:pStyle w:val="Tekstpodstawowy32"/>
        <w:numPr>
          <w:ilvl w:val="0"/>
          <w:numId w:val="42"/>
        </w:numPr>
        <w:rPr>
          <w:bCs/>
          <w:color w:val="000000"/>
          <w:sz w:val="21"/>
          <w:szCs w:val="21"/>
        </w:rPr>
      </w:pPr>
      <w:r w:rsidRPr="002662B3">
        <w:rPr>
          <w:bCs/>
          <w:color w:val="000000"/>
          <w:sz w:val="21"/>
          <w:szCs w:val="21"/>
        </w:rPr>
        <w:t>posiada Pani/Pan:</w:t>
      </w:r>
    </w:p>
    <w:p w14:paraId="219D9352" w14:textId="77777777" w:rsidR="002662B3" w:rsidRPr="002662B3" w:rsidRDefault="002662B3" w:rsidP="002662B3">
      <w:pPr>
        <w:pStyle w:val="Tekstpodstawowy32"/>
        <w:numPr>
          <w:ilvl w:val="0"/>
          <w:numId w:val="43"/>
        </w:numPr>
        <w:rPr>
          <w:bCs/>
          <w:color w:val="000000"/>
          <w:sz w:val="21"/>
          <w:szCs w:val="21"/>
        </w:rPr>
      </w:pPr>
      <w:r w:rsidRPr="002662B3">
        <w:rPr>
          <w:bCs/>
          <w:color w:val="000000"/>
          <w:sz w:val="21"/>
          <w:szCs w:val="21"/>
        </w:rPr>
        <w:t>na podstawie art. 15 RODO prawo dostępu do danych osobowych Pani/Pana dotyczących;</w:t>
      </w:r>
    </w:p>
    <w:p w14:paraId="35297008" w14:textId="77777777" w:rsidR="002662B3" w:rsidRPr="002662B3" w:rsidRDefault="002662B3" w:rsidP="002662B3">
      <w:pPr>
        <w:pStyle w:val="Tekstpodstawowy32"/>
        <w:numPr>
          <w:ilvl w:val="0"/>
          <w:numId w:val="43"/>
        </w:numPr>
        <w:rPr>
          <w:bCs/>
          <w:i/>
          <w:color w:val="000000"/>
          <w:sz w:val="21"/>
          <w:szCs w:val="21"/>
        </w:rPr>
      </w:pPr>
      <w:r w:rsidRPr="002662B3">
        <w:rPr>
          <w:bCs/>
          <w:color w:val="000000"/>
          <w:sz w:val="21"/>
          <w:szCs w:val="21"/>
        </w:rPr>
        <w:t xml:space="preserve">na podstawie art. 16 RODO prawo do sprostowania Pani/Pana danych osobowych </w:t>
      </w:r>
      <w:r w:rsidRPr="002662B3">
        <w:rPr>
          <w:bCs/>
          <w:i/>
          <w:color w:val="000000"/>
          <w:sz w:val="21"/>
          <w:szCs w:val="21"/>
        </w:rPr>
        <w:t xml:space="preserve">skorzystanie z prawa do sprostowania nie może skutkować zmianą wyniku postępowania o udzielenie zamówienia publicznego ani zmianą postanowień umowy w zakresie niezgodnym z ustawą </w:t>
      </w:r>
      <w:proofErr w:type="spellStart"/>
      <w:r w:rsidRPr="002662B3">
        <w:rPr>
          <w:bCs/>
          <w:i/>
          <w:color w:val="000000"/>
          <w:sz w:val="21"/>
          <w:szCs w:val="21"/>
        </w:rPr>
        <w:t>Pzp</w:t>
      </w:r>
      <w:proofErr w:type="spellEnd"/>
      <w:r w:rsidRPr="002662B3">
        <w:rPr>
          <w:bCs/>
          <w:i/>
          <w:color w:val="000000"/>
          <w:sz w:val="21"/>
          <w:szCs w:val="21"/>
        </w:rPr>
        <w:t xml:space="preserve"> oraz nie może naruszać integralności protokołu oraz jego załączników.;</w:t>
      </w:r>
    </w:p>
    <w:p w14:paraId="11BBA213" w14:textId="77777777" w:rsidR="002662B3" w:rsidRPr="002662B3" w:rsidRDefault="002662B3" w:rsidP="002662B3">
      <w:pPr>
        <w:pStyle w:val="Tekstpodstawowy32"/>
        <w:numPr>
          <w:ilvl w:val="0"/>
          <w:numId w:val="43"/>
        </w:numPr>
        <w:rPr>
          <w:bCs/>
          <w:color w:val="000000"/>
          <w:sz w:val="21"/>
          <w:szCs w:val="21"/>
        </w:rPr>
      </w:pPr>
      <w:r w:rsidRPr="002662B3">
        <w:rPr>
          <w:bCs/>
          <w:color w:val="000000"/>
          <w:sz w:val="21"/>
          <w:szCs w:val="21"/>
        </w:rPr>
        <w:t xml:space="preserve">na podstawie art. 18 RODO prawo żądania od administratora ograniczenia przetwarzania danych osobowych z zastrzeżeniem przypadków, o których mowa w art. 18 ust. 2 RODO </w:t>
      </w:r>
      <w:r w:rsidRPr="002662B3">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2662B3">
        <w:rPr>
          <w:bCs/>
          <w:color w:val="000000"/>
          <w:sz w:val="21"/>
          <w:szCs w:val="21"/>
        </w:rPr>
        <w:t xml:space="preserve">;  </w:t>
      </w:r>
    </w:p>
    <w:p w14:paraId="66456B19" w14:textId="77777777" w:rsidR="002662B3" w:rsidRPr="002662B3" w:rsidRDefault="002662B3" w:rsidP="002662B3">
      <w:pPr>
        <w:pStyle w:val="Tekstpodstawowy32"/>
        <w:numPr>
          <w:ilvl w:val="0"/>
          <w:numId w:val="43"/>
        </w:numPr>
        <w:rPr>
          <w:bCs/>
          <w:i/>
          <w:color w:val="000000"/>
          <w:sz w:val="21"/>
          <w:szCs w:val="21"/>
        </w:rPr>
      </w:pPr>
      <w:r w:rsidRPr="002662B3">
        <w:rPr>
          <w:bCs/>
          <w:color w:val="000000"/>
          <w:sz w:val="21"/>
          <w:szCs w:val="21"/>
        </w:rPr>
        <w:lastRenderedPageBreak/>
        <w:t>prawo do wniesienia skargi do Prezesa Urzędu Ochrony Danych Osobowych, gdy uzna Pani/Pan, że przetwarzanie danych osobowych Pani/Pana dotyczących narusza przepisy RODO;</w:t>
      </w:r>
    </w:p>
    <w:p w14:paraId="102A80C4" w14:textId="77777777" w:rsidR="002662B3" w:rsidRPr="002662B3" w:rsidRDefault="002662B3" w:rsidP="002662B3">
      <w:pPr>
        <w:pStyle w:val="Tekstpodstawowy32"/>
        <w:numPr>
          <w:ilvl w:val="0"/>
          <w:numId w:val="42"/>
        </w:numPr>
        <w:rPr>
          <w:bCs/>
          <w:i/>
          <w:color w:val="000000"/>
          <w:sz w:val="21"/>
          <w:szCs w:val="21"/>
        </w:rPr>
      </w:pPr>
      <w:r w:rsidRPr="002662B3">
        <w:rPr>
          <w:bCs/>
          <w:color w:val="000000"/>
          <w:sz w:val="21"/>
          <w:szCs w:val="21"/>
        </w:rPr>
        <w:t>nie przysługuje Pani/Panu:</w:t>
      </w:r>
    </w:p>
    <w:p w14:paraId="499A9B25" w14:textId="77777777" w:rsidR="002662B3" w:rsidRPr="002662B3" w:rsidRDefault="002662B3" w:rsidP="002662B3">
      <w:pPr>
        <w:pStyle w:val="Tekstpodstawowy32"/>
        <w:numPr>
          <w:ilvl w:val="0"/>
          <w:numId w:val="44"/>
        </w:numPr>
        <w:rPr>
          <w:bCs/>
          <w:i/>
          <w:color w:val="000000"/>
          <w:sz w:val="21"/>
          <w:szCs w:val="21"/>
        </w:rPr>
      </w:pPr>
      <w:r w:rsidRPr="002662B3">
        <w:rPr>
          <w:bCs/>
          <w:color w:val="000000"/>
          <w:sz w:val="21"/>
          <w:szCs w:val="21"/>
        </w:rPr>
        <w:t>w związku z art. 17 ust. 3 lit. b, d lub e RODO prawo do usunięcia danych osobowych;</w:t>
      </w:r>
    </w:p>
    <w:p w14:paraId="4B3EC045" w14:textId="77777777" w:rsidR="002662B3" w:rsidRPr="002662B3" w:rsidRDefault="002662B3" w:rsidP="002662B3">
      <w:pPr>
        <w:pStyle w:val="Tekstpodstawowy32"/>
        <w:numPr>
          <w:ilvl w:val="0"/>
          <w:numId w:val="44"/>
        </w:numPr>
        <w:rPr>
          <w:b/>
          <w:bCs/>
          <w:i/>
          <w:color w:val="000000"/>
          <w:sz w:val="21"/>
          <w:szCs w:val="21"/>
        </w:rPr>
      </w:pPr>
      <w:r w:rsidRPr="002662B3">
        <w:rPr>
          <w:bCs/>
          <w:color w:val="000000"/>
          <w:sz w:val="21"/>
          <w:szCs w:val="21"/>
        </w:rPr>
        <w:t>prawo do przenoszenia danych osobowych, o którym mowa w art. 20 RODO;</w:t>
      </w:r>
    </w:p>
    <w:p w14:paraId="4162EB23" w14:textId="77777777" w:rsidR="002662B3" w:rsidRPr="002662B3" w:rsidRDefault="002662B3" w:rsidP="002662B3">
      <w:pPr>
        <w:ind w:right="43"/>
        <w:rPr>
          <w:rFonts w:cs="Times New Roman"/>
          <w:sz w:val="21"/>
          <w:szCs w:val="21"/>
        </w:rPr>
      </w:pPr>
      <w:r w:rsidRPr="002662B3">
        <w:rPr>
          <w:rFonts w:cs="Times New Roman"/>
          <w:bCs/>
          <w:sz w:val="21"/>
          <w:szCs w:val="21"/>
        </w:rPr>
        <w:t>na podstawie art. 21 RODO prawo sprzeciwu, wobec przetwarzania danych osobowych, gdyż podstawą prawną przetwarzania Pani/Pana danych osobowych jest art. 6 ust. 1 lit. c RODO.</w:t>
      </w:r>
    </w:p>
    <w:p w14:paraId="0AE36FEA" w14:textId="77777777" w:rsidR="002662B3" w:rsidRPr="002662B3" w:rsidRDefault="002662B3">
      <w:pPr>
        <w:pStyle w:val="Textbody"/>
        <w:jc w:val="center"/>
        <w:rPr>
          <w:rFonts w:cs="Times New Roman"/>
          <w:b/>
          <w:sz w:val="21"/>
          <w:szCs w:val="21"/>
        </w:rPr>
      </w:pPr>
    </w:p>
    <w:p w14:paraId="52492173" w14:textId="77777777" w:rsidR="00BA63DE" w:rsidRPr="002662B3" w:rsidRDefault="00DF1D80">
      <w:pPr>
        <w:pStyle w:val="Textbody"/>
        <w:jc w:val="center"/>
        <w:rPr>
          <w:rFonts w:cs="Times New Roman"/>
          <w:b/>
          <w:sz w:val="21"/>
          <w:szCs w:val="21"/>
        </w:rPr>
      </w:pPr>
      <w:r w:rsidRPr="002662B3">
        <w:rPr>
          <w:rFonts w:cs="Times New Roman"/>
          <w:b/>
          <w:sz w:val="21"/>
          <w:szCs w:val="21"/>
        </w:rPr>
        <w:t>§ 14</w:t>
      </w:r>
    </w:p>
    <w:p w14:paraId="5A951084" w14:textId="77777777" w:rsidR="00BA63DE" w:rsidRPr="002662B3" w:rsidRDefault="00F45CE6">
      <w:pPr>
        <w:pStyle w:val="Textbody"/>
        <w:jc w:val="center"/>
        <w:rPr>
          <w:rFonts w:cs="Times New Roman"/>
          <w:b/>
          <w:bCs/>
          <w:sz w:val="21"/>
          <w:szCs w:val="21"/>
        </w:rPr>
      </w:pPr>
      <w:r w:rsidRPr="002662B3">
        <w:rPr>
          <w:rFonts w:cs="Times New Roman"/>
          <w:b/>
          <w:bCs/>
          <w:sz w:val="21"/>
          <w:szCs w:val="21"/>
        </w:rPr>
        <w:t>Osoby do kontaktów</w:t>
      </w:r>
    </w:p>
    <w:p w14:paraId="23A78CB2" w14:textId="77777777"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Osobami uprawnionymi do kontaktów w związku z realizacją umowy są:</w:t>
      </w:r>
    </w:p>
    <w:p w14:paraId="6DCD3BFD" w14:textId="77777777" w:rsidR="0097100E" w:rsidRPr="002662B3" w:rsidRDefault="00F45CE6" w:rsidP="00760CC7">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2662B3">
        <w:rPr>
          <w:rFonts w:eastAsia="Arial"/>
          <w:color w:val="000000"/>
          <w:sz w:val="21"/>
          <w:szCs w:val="21"/>
        </w:rPr>
        <w:t xml:space="preserve">od strony Zamawiającego: </w:t>
      </w:r>
      <w:r w:rsidR="0097100E" w:rsidRPr="002662B3">
        <w:rPr>
          <w:rFonts w:eastAsia="Arial"/>
          <w:color w:val="000000"/>
          <w:sz w:val="21"/>
          <w:szCs w:val="21"/>
        </w:rPr>
        <w:t>…………………………………</w:t>
      </w:r>
      <w:r w:rsidR="00F07911">
        <w:rPr>
          <w:rFonts w:eastAsia="Arial"/>
          <w:color w:val="000000"/>
          <w:sz w:val="21"/>
          <w:szCs w:val="21"/>
        </w:rPr>
        <w:t>, tel. …………………………………..</w:t>
      </w:r>
    </w:p>
    <w:p w14:paraId="75834301" w14:textId="77777777" w:rsidR="00BA63DE" w:rsidRPr="002662B3" w:rsidRDefault="00F45CE6" w:rsidP="00760CC7">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2662B3">
        <w:rPr>
          <w:rFonts w:eastAsia="Arial"/>
          <w:color w:val="000000"/>
          <w:sz w:val="21"/>
          <w:szCs w:val="21"/>
        </w:rPr>
        <w:t>od strony Wykonawcy:</w:t>
      </w:r>
      <w:r w:rsidR="00042FF5" w:rsidRPr="002662B3">
        <w:rPr>
          <w:rFonts w:eastAsia="Arial"/>
          <w:color w:val="000000"/>
          <w:sz w:val="21"/>
          <w:szCs w:val="21"/>
        </w:rPr>
        <w:t xml:space="preserve"> ………………………………………</w:t>
      </w:r>
      <w:r w:rsidR="00F07911">
        <w:rPr>
          <w:rFonts w:eastAsia="Arial"/>
          <w:color w:val="000000"/>
          <w:sz w:val="21"/>
          <w:szCs w:val="21"/>
        </w:rPr>
        <w:t>, tel. …………………………………</w:t>
      </w:r>
    </w:p>
    <w:p w14:paraId="47AE855C" w14:textId="77777777"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2662B3">
        <w:rPr>
          <w:rFonts w:eastAsia="Arial" w:cs="Times New Roman"/>
          <w:color w:val="000000"/>
          <w:sz w:val="21"/>
          <w:szCs w:val="21"/>
        </w:rPr>
        <w:t>t. 1 nie stanowi zmiany umowy i </w:t>
      </w:r>
      <w:r w:rsidRPr="002662B3">
        <w:rPr>
          <w:rFonts w:eastAsia="Arial" w:cs="Times New Roman"/>
          <w:color w:val="000000"/>
          <w:sz w:val="21"/>
          <w:szCs w:val="21"/>
        </w:rPr>
        <w:t>wymaga jedynie pisemnego oświadczenia złożonego drugiej stronie.</w:t>
      </w:r>
    </w:p>
    <w:p w14:paraId="0D3EE7FA" w14:textId="77777777" w:rsidR="00BA63DE" w:rsidRPr="002662B3" w:rsidRDefault="00F45CE6" w:rsidP="00760CC7">
      <w:pPr>
        <w:pStyle w:val="Standard"/>
        <w:numPr>
          <w:ilvl w:val="0"/>
          <w:numId w:val="23"/>
        </w:numPr>
        <w:tabs>
          <w:tab w:val="left" w:pos="284"/>
        </w:tabs>
        <w:autoSpaceDE w:val="0"/>
        <w:ind w:left="284" w:hanging="284"/>
        <w:jc w:val="both"/>
        <w:rPr>
          <w:rFonts w:eastAsia="Arial" w:cs="Times New Roman"/>
          <w:color w:val="000000"/>
          <w:sz w:val="21"/>
          <w:szCs w:val="21"/>
        </w:rPr>
      </w:pPr>
      <w:r w:rsidRPr="002662B3">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14:paraId="41561539" w14:textId="77777777" w:rsidR="00BA63DE" w:rsidRPr="002662B3" w:rsidRDefault="00F45CE6" w:rsidP="00760CC7">
      <w:pPr>
        <w:pStyle w:val="Standard"/>
        <w:numPr>
          <w:ilvl w:val="1"/>
          <w:numId w:val="23"/>
        </w:numPr>
        <w:tabs>
          <w:tab w:val="left" w:pos="284"/>
        </w:tabs>
        <w:autoSpaceDE w:val="0"/>
        <w:ind w:left="284" w:hanging="284"/>
        <w:jc w:val="both"/>
        <w:rPr>
          <w:rFonts w:cs="Times New Roman"/>
          <w:sz w:val="21"/>
          <w:szCs w:val="21"/>
        </w:rPr>
      </w:pPr>
      <w:r w:rsidRPr="002662B3">
        <w:rPr>
          <w:rFonts w:eastAsia="Arial" w:cs="Times New Roman"/>
          <w:color w:val="000000"/>
          <w:sz w:val="21"/>
          <w:szCs w:val="21"/>
        </w:rPr>
        <w:t xml:space="preserve">adres e-mail osoby uprawnionej Zamawiającego: </w:t>
      </w:r>
      <w:r w:rsidR="00042FF5" w:rsidRPr="002662B3">
        <w:rPr>
          <w:rFonts w:eastAsia="Arial" w:cs="Times New Roman"/>
          <w:color w:val="000000"/>
          <w:sz w:val="21"/>
          <w:szCs w:val="21"/>
        </w:rPr>
        <w:t>…………………………………………..</w:t>
      </w:r>
    </w:p>
    <w:p w14:paraId="1E78F66A" w14:textId="77777777" w:rsidR="00BA63DE" w:rsidRPr="002662B3" w:rsidRDefault="00F45CE6" w:rsidP="00760CC7">
      <w:pPr>
        <w:pStyle w:val="Standard"/>
        <w:numPr>
          <w:ilvl w:val="1"/>
          <w:numId w:val="23"/>
        </w:numPr>
        <w:tabs>
          <w:tab w:val="left" w:pos="284"/>
        </w:tabs>
        <w:autoSpaceDE w:val="0"/>
        <w:ind w:left="284" w:hanging="284"/>
        <w:jc w:val="both"/>
        <w:rPr>
          <w:rFonts w:cs="Times New Roman"/>
          <w:sz w:val="21"/>
          <w:szCs w:val="21"/>
        </w:rPr>
      </w:pPr>
      <w:r w:rsidRPr="002662B3">
        <w:rPr>
          <w:rStyle w:val="Internetlink"/>
          <w:rFonts w:eastAsia="Arial" w:cs="Times New Roman"/>
          <w:color w:val="000000"/>
          <w:sz w:val="21"/>
          <w:szCs w:val="21"/>
          <w:u w:val="none"/>
        </w:rPr>
        <w:t>adres e-ma</w:t>
      </w:r>
      <w:r w:rsidR="005B7307" w:rsidRPr="002662B3">
        <w:rPr>
          <w:rStyle w:val="Internetlink"/>
          <w:rFonts w:eastAsia="Arial" w:cs="Times New Roman"/>
          <w:color w:val="000000"/>
          <w:sz w:val="21"/>
          <w:szCs w:val="21"/>
          <w:u w:val="none"/>
        </w:rPr>
        <w:t>il osoby uprawnionej Wykonawcy:</w:t>
      </w:r>
      <w:r w:rsidRPr="002662B3">
        <w:rPr>
          <w:rStyle w:val="Internetlink"/>
          <w:rFonts w:eastAsia="Arial" w:cs="Times New Roman"/>
          <w:color w:val="000000"/>
          <w:sz w:val="21"/>
          <w:szCs w:val="21"/>
          <w:u w:val="none"/>
        </w:rPr>
        <w:t xml:space="preserve"> </w:t>
      </w:r>
      <w:r w:rsidR="00042FF5" w:rsidRPr="002662B3">
        <w:rPr>
          <w:rStyle w:val="Internetlink"/>
          <w:rFonts w:eastAsia="Arial" w:cs="Times New Roman"/>
          <w:color w:val="000000"/>
          <w:sz w:val="21"/>
          <w:szCs w:val="21"/>
          <w:u w:val="none"/>
        </w:rPr>
        <w:t>………………………………………………</w:t>
      </w:r>
    </w:p>
    <w:p w14:paraId="2191F7A8" w14:textId="77777777" w:rsidR="005B7307" w:rsidRPr="002662B3" w:rsidRDefault="005B7307">
      <w:pPr>
        <w:pStyle w:val="Standard"/>
        <w:autoSpaceDE w:val="0"/>
        <w:jc w:val="center"/>
        <w:rPr>
          <w:rFonts w:eastAsia="Arial" w:cs="Times New Roman"/>
          <w:b/>
          <w:sz w:val="21"/>
          <w:szCs w:val="21"/>
        </w:rPr>
      </w:pPr>
    </w:p>
    <w:p w14:paraId="77D6B5E1" w14:textId="77777777" w:rsidR="00BA63DE" w:rsidRPr="002662B3" w:rsidRDefault="00DF1D80">
      <w:pPr>
        <w:pStyle w:val="Standard"/>
        <w:autoSpaceDE w:val="0"/>
        <w:jc w:val="center"/>
        <w:rPr>
          <w:rFonts w:eastAsia="Arial" w:cs="Times New Roman"/>
          <w:b/>
          <w:sz w:val="21"/>
          <w:szCs w:val="21"/>
        </w:rPr>
      </w:pPr>
      <w:r w:rsidRPr="002662B3">
        <w:rPr>
          <w:rFonts w:eastAsia="Arial" w:cs="Times New Roman"/>
          <w:b/>
          <w:sz w:val="21"/>
          <w:szCs w:val="21"/>
        </w:rPr>
        <w:t>§ 15</w:t>
      </w:r>
    </w:p>
    <w:p w14:paraId="030C6E61" w14:textId="77777777" w:rsidR="00BA63DE" w:rsidRPr="002662B3" w:rsidRDefault="00F45CE6" w:rsidP="00F45CE6">
      <w:pPr>
        <w:pStyle w:val="Standard"/>
        <w:autoSpaceDE w:val="0"/>
        <w:jc w:val="center"/>
        <w:rPr>
          <w:rFonts w:eastAsia="Arial" w:cs="Times New Roman"/>
          <w:b/>
          <w:bCs/>
          <w:color w:val="000000"/>
          <w:sz w:val="21"/>
          <w:szCs w:val="21"/>
        </w:rPr>
      </w:pPr>
      <w:r w:rsidRPr="002662B3">
        <w:rPr>
          <w:rFonts w:eastAsia="Arial" w:cs="Times New Roman"/>
          <w:b/>
          <w:bCs/>
          <w:color w:val="000000"/>
          <w:sz w:val="21"/>
          <w:szCs w:val="21"/>
        </w:rPr>
        <w:t>Postanowienia końcowe</w:t>
      </w:r>
    </w:p>
    <w:p w14:paraId="0EF3399C" w14:textId="77777777" w:rsidR="0097100E" w:rsidRPr="002662B3" w:rsidRDefault="00042FF5" w:rsidP="00760CC7">
      <w:pPr>
        <w:pStyle w:val="pgraftxt1"/>
        <w:widowControl/>
        <w:numPr>
          <w:ilvl w:val="0"/>
          <w:numId w:val="29"/>
        </w:numPr>
        <w:tabs>
          <w:tab w:val="left" w:pos="284"/>
        </w:tabs>
        <w:spacing w:after="0" w:line="240" w:lineRule="auto"/>
        <w:ind w:left="284" w:hanging="284"/>
        <w:rPr>
          <w:sz w:val="21"/>
          <w:szCs w:val="21"/>
        </w:rPr>
      </w:pPr>
      <w:r w:rsidRPr="002662B3">
        <w:rPr>
          <w:sz w:val="21"/>
          <w:szCs w:val="21"/>
        </w:rPr>
        <w:t>Przeniesienie przez Wykonawcę praw wynikających z Umowy na osoby trzecie (w tym cesja wierzytelności) wymaga, pod rygorem nieważności, uprzedniej pisemnej zgody Zamawiającego.</w:t>
      </w:r>
    </w:p>
    <w:p w14:paraId="23F5DC42" w14:textId="77777777" w:rsidR="0097100E" w:rsidRPr="002662B3" w:rsidRDefault="0097100E" w:rsidP="00760CC7">
      <w:pPr>
        <w:widowControl/>
        <w:numPr>
          <w:ilvl w:val="0"/>
          <w:numId w:val="29"/>
        </w:numPr>
        <w:tabs>
          <w:tab w:val="left" w:pos="142"/>
          <w:tab w:val="left" w:pos="284"/>
        </w:tabs>
        <w:autoSpaceDN/>
        <w:ind w:left="284" w:hanging="284"/>
        <w:jc w:val="both"/>
        <w:textAlignment w:val="auto"/>
        <w:rPr>
          <w:rFonts w:cs="Times New Roman"/>
          <w:sz w:val="21"/>
          <w:szCs w:val="21"/>
        </w:rPr>
      </w:pPr>
      <w:r w:rsidRPr="002662B3">
        <w:rPr>
          <w:rFonts w:cs="Times New Roman"/>
          <w:sz w:val="21"/>
          <w:szCs w:val="21"/>
        </w:rPr>
        <w:t xml:space="preserve">W sprawach nieuregulowanych postanowieniami Umowy zastosowanie mają przepisy Kodeksu cywilnego, jeżeli przepisy ustawy z dnia </w:t>
      </w:r>
      <w:r w:rsidR="002662B3" w:rsidRPr="002662B3">
        <w:rPr>
          <w:rFonts w:cs="Times New Roman"/>
          <w:sz w:val="21"/>
          <w:szCs w:val="21"/>
        </w:rPr>
        <w:t>11 września</w:t>
      </w:r>
      <w:r w:rsidRPr="002662B3">
        <w:rPr>
          <w:rFonts w:cs="Times New Roman"/>
          <w:sz w:val="21"/>
          <w:szCs w:val="21"/>
        </w:rPr>
        <w:t xml:space="preserve"> 20</w:t>
      </w:r>
      <w:r w:rsidR="002662B3" w:rsidRPr="002662B3">
        <w:rPr>
          <w:rFonts w:cs="Times New Roman"/>
          <w:sz w:val="21"/>
          <w:szCs w:val="21"/>
        </w:rPr>
        <w:t>19</w:t>
      </w:r>
      <w:r w:rsidRPr="002662B3">
        <w:rPr>
          <w:rFonts w:cs="Times New Roman"/>
          <w:sz w:val="21"/>
          <w:szCs w:val="21"/>
        </w:rPr>
        <w:t xml:space="preserve"> r. - Prawo zamówień publicznych.</w:t>
      </w:r>
    </w:p>
    <w:p w14:paraId="2A0F9E81" w14:textId="77777777" w:rsidR="00042FF5" w:rsidRPr="002662B3" w:rsidRDefault="00042FF5" w:rsidP="00760CC7">
      <w:pPr>
        <w:pStyle w:val="pgraftxt1"/>
        <w:widowControl/>
        <w:numPr>
          <w:ilvl w:val="0"/>
          <w:numId w:val="29"/>
        </w:numPr>
        <w:tabs>
          <w:tab w:val="left" w:pos="284"/>
        </w:tabs>
        <w:spacing w:after="0" w:line="240" w:lineRule="auto"/>
        <w:ind w:left="284" w:hanging="284"/>
        <w:rPr>
          <w:sz w:val="21"/>
          <w:szCs w:val="21"/>
        </w:rPr>
      </w:pPr>
      <w:r w:rsidRPr="002662B3">
        <w:rPr>
          <w:sz w:val="21"/>
          <w:szCs w:val="21"/>
        </w:rPr>
        <w:t xml:space="preserve">Za dni robocze, uznaje się kolejne dni tygodnia od poniedziałku do piątku, z wyłączeniem dni ustawowo wolnych od pracy. </w:t>
      </w:r>
    </w:p>
    <w:p w14:paraId="34407C20" w14:textId="77777777" w:rsidR="0097100E" w:rsidRPr="002662B3" w:rsidRDefault="0097100E" w:rsidP="00760CC7">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2662B3">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14:paraId="28E6B97C" w14:textId="77777777" w:rsidR="00BA63DE" w:rsidRPr="002662B3" w:rsidRDefault="00BA63DE" w:rsidP="00760CC7">
      <w:pPr>
        <w:pStyle w:val="Standard"/>
        <w:tabs>
          <w:tab w:val="left" w:pos="5660"/>
        </w:tabs>
        <w:autoSpaceDE w:val="0"/>
        <w:ind w:left="284" w:hanging="284"/>
        <w:jc w:val="both"/>
        <w:rPr>
          <w:rFonts w:eastAsia="Arial" w:cs="Times New Roman"/>
          <w:sz w:val="21"/>
          <w:szCs w:val="21"/>
        </w:rPr>
      </w:pPr>
    </w:p>
    <w:p w14:paraId="36668611" w14:textId="77777777" w:rsidR="00BA63DE" w:rsidRPr="002662B3" w:rsidRDefault="00F45CE6">
      <w:pPr>
        <w:pStyle w:val="Textbody"/>
        <w:jc w:val="both"/>
        <w:rPr>
          <w:rFonts w:cs="Times New Roman"/>
          <w:b/>
          <w:bCs/>
          <w:sz w:val="21"/>
          <w:szCs w:val="21"/>
        </w:rPr>
      </w:pPr>
      <w:r w:rsidRPr="002662B3">
        <w:rPr>
          <w:rFonts w:cs="Times New Roman"/>
          <w:b/>
          <w:bCs/>
          <w:sz w:val="21"/>
          <w:szCs w:val="21"/>
        </w:rPr>
        <w:tab/>
      </w:r>
      <w:r w:rsidRPr="002662B3">
        <w:rPr>
          <w:rFonts w:cs="Times New Roman"/>
          <w:b/>
          <w:bCs/>
          <w:sz w:val="21"/>
          <w:szCs w:val="21"/>
        </w:rPr>
        <w:tab/>
      </w:r>
      <w:r w:rsidRPr="002662B3">
        <w:rPr>
          <w:rFonts w:cs="Times New Roman"/>
          <w:b/>
          <w:bCs/>
          <w:sz w:val="21"/>
          <w:szCs w:val="21"/>
        </w:rPr>
        <w:tab/>
      </w:r>
    </w:p>
    <w:p w14:paraId="1632009C" w14:textId="77777777" w:rsidR="00BA63DE" w:rsidRPr="002662B3" w:rsidRDefault="00BA63DE">
      <w:pPr>
        <w:pStyle w:val="Textbody"/>
        <w:jc w:val="both"/>
        <w:rPr>
          <w:rFonts w:cs="Times New Roman"/>
          <w:b/>
          <w:bCs/>
          <w:sz w:val="21"/>
          <w:szCs w:val="21"/>
        </w:rPr>
      </w:pPr>
    </w:p>
    <w:p w14:paraId="174E30A0" w14:textId="77777777" w:rsidR="00BA63DE" w:rsidRPr="002662B3" w:rsidRDefault="00F45CE6" w:rsidP="00760CC7">
      <w:pPr>
        <w:pStyle w:val="Textbody"/>
        <w:ind w:firstLine="709"/>
        <w:jc w:val="both"/>
        <w:rPr>
          <w:rFonts w:cs="Times New Roman"/>
          <w:b/>
          <w:bCs/>
          <w:sz w:val="21"/>
          <w:szCs w:val="21"/>
        </w:rPr>
      </w:pPr>
      <w:r w:rsidRPr="002662B3">
        <w:rPr>
          <w:rFonts w:cs="Times New Roman"/>
          <w:b/>
          <w:bCs/>
          <w:sz w:val="21"/>
          <w:szCs w:val="21"/>
        </w:rPr>
        <w:t>WYKONAWCA</w:t>
      </w:r>
      <w:r w:rsidRPr="002662B3">
        <w:rPr>
          <w:rFonts w:cs="Times New Roman"/>
          <w:b/>
          <w:bCs/>
          <w:sz w:val="21"/>
          <w:szCs w:val="21"/>
        </w:rPr>
        <w:tab/>
      </w:r>
      <w:r w:rsidRPr="002662B3">
        <w:rPr>
          <w:rFonts w:cs="Times New Roman"/>
          <w:b/>
          <w:bCs/>
          <w:sz w:val="21"/>
          <w:szCs w:val="21"/>
        </w:rPr>
        <w:tab/>
      </w:r>
      <w:r w:rsidR="00760CC7">
        <w:rPr>
          <w:rFonts w:cs="Times New Roman"/>
          <w:b/>
          <w:bCs/>
          <w:sz w:val="21"/>
          <w:szCs w:val="21"/>
        </w:rPr>
        <w:tab/>
      </w:r>
      <w:r w:rsidR="00760CC7">
        <w:rPr>
          <w:rFonts w:cs="Times New Roman"/>
          <w:b/>
          <w:bCs/>
          <w:sz w:val="21"/>
          <w:szCs w:val="21"/>
        </w:rPr>
        <w:tab/>
      </w:r>
      <w:r w:rsidR="00760CC7">
        <w:rPr>
          <w:rFonts w:cs="Times New Roman"/>
          <w:b/>
          <w:bCs/>
          <w:sz w:val="21"/>
          <w:szCs w:val="21"/>
        </w:rPr>
        <w:tab/>
      </w:r>
      <w:r w:rsidR="00760CC7">
        <w:rPr>
          <w:rFonts w:cs="Times New Roman"/>
          <w:b/>
          <w:bCs/>
          <w:sz w:val="21"/>
          <w:szCs w:val="21"/>
        </w:rPr>
        <w:tab/>
      </w:r>
      <w:r w:rsidRPr="002662B3">
        <w:rPr>
          <w:rFonts w:cs="Times New Roman"/>
          <w:b/>
          <w:bCs/>
          <w:sz w:val="21"/>
          <w:szCs w:val="21"/>
        </w:rPr>
        <w:tab/>
        <w:t>ZAMAWIAJĄCY</w:t>
      </w:r>
    </w:p>
    <w:sectPr w:rsidR="00BA63DE" w:rsidRPr="002662B3" w:rsidSect="00A1029B">
      <w:footerReference w:type="default" r:id="rId7"/>
      <w:pgSz w:w="11906" w:h="16838"/>
      <w:pgMar w:top="1134" w:right="849"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C5756" w14:textId="77777777" w:rsidR="00B77990" w:rsidRDefault="00B77990">
      <w:r>
        <w:separator/>
      </w:r>
    </w:p>
  </w:endnote>
  <w:endnote w:type="continuationSeparator" w:id="0">
    <w:p w14:paraId="7DFDC1CD" w14:textId="77777777" w:rsidR="00B77990" w:rsidRDefault="00B77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Mangal">
    <w:altName w:val="Liberation Mono"/>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A3FF7" w14:textId="5520FCE4" w:rsidR="00F45CE6" w:rsidRDefault="00F45CE6">
    <w:pPr>
      <w:pStyle w:val="Stopka"/>
      <w:jc w:val="right"/>
    </w:pPr>
    <w:r>
      <w:fldChar w:fldCharType="begin"/>
    </w:r>
    <w:r>
      <w:instrText xml:space="preserve"> PAGE </w:instrText>
    </w:r>
    <w:r>
      <w:fldChar w:fldCharType="separate"/>
    </w:r>
    <w:r w:rsidR="00253F4F">
      <w:rPr>
        <w:noProof/>
      </w:rPr>
      <w:t>2</w:t>
    </w:r>
    <w:r>
      <w:fldChar w:fldCharType="end"/>
    </w:r>
    <w:r>
      <w:t>/</w:t>
    </w:r>
    <w:fldSimple w:instr=" NUMPAGES ">
      <w:r w:rsidR="00253F4F">
        <w:rPr>
          <w:noProof/>
        </w:rPr>
        <w:t>8</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3BC34" w14:textId="77777777" w:rsidR="00B77990" w:rsidRDefault="00B77990">
      <w:r>
        <w:rPr>
          <w:color w:val="000000"/>
        </w:rPr>
        <w:separator/>
      </w:r>
    </w:p>
  </w:footnote>
  <w:footnote w:type="continuationSeparator" w:id="0">
    <w:p w14:paraId="50C3C680" w14:textId="77777777" w:rsidR="00B77990" w:rsidRDefault="00B779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C56F7"/>
    <w:rsid w:val="000D7AEC"/>
    <w:rsid w:val="00204FE4"/>
    <w:rsid w:val="002529AE"/>
    <w:rsid w:val="00253F4F"/>
    <w:rsid w:val="00254CA4"/>
    <w:rsid w:val="002662B3"/>
    <w:rsid w:val="00273004"/>
    <w:rsid w:val="003B4479"/>
    <w:rsid w:val="00422E1B"/>
    <w:rsid w:val="004C0217"/>
    <w:rsid w:val="00581935"/>
    <w:rsid w:val="005B7307"/>
    <w:rsid w:val="005C5FE0"/>
    <w:rsid w:val="00642062"/>
    <w:rsid w:val="0069522B"/>
    <w:rsid w:val="006F7970"/>
    <w:rsid w:val="00760CC7"/>
    <w:rsid w:val="00804EC6"/>
    <w:rsid w:val="0083345C"/>
    <w:rsid w:val="0097100E"/>
    <w:rsid w:val="00A1029B"/>
    <w:rsid w:val="00A36D38"/>
    <w:rsid w:val="00A60BAB"/>
    <w:rsid w:val="00B4320E"/>
    <w:rsid w:val="00B56E53"/>
    <w:rsid w:val="00B77990"/>
    <w:rsid w:val="00BA63DE"/>
    <w:rsid w:val="00C1758B"/>
    <w:rsid w:val="00C463CF"/>
    <w:rsid w:val="00D521AE"/>
    <w:rsid w:val="00DE6E3C"/>
    <w:rsid w:val="00DE78AB"/>
    <w:rsid w:val="00DF1D80"/>
    <w:rsid w:val="00E36045"/>
    <w:rsid w:val="00E96D6D"/>
    <w:rsid w:val="00F07911"/>
    <w:rsid w:val="00F2349B"/>
    <w:rsid w:val="00F45CE6"/>
    <w:rsid w:val="00F9231A"/>
    <w:rsid w:val="00FA25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229A"/>
  <w15:docId w15:val="{D64B193E-7206-429E-8471-E149251D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7"/>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4808</Words>
  <Characters>28853</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Lenovo1</cp:lastModifiedBy>
  <cp:revision>6</cp:revision>
  <cp:lastPrinted>2023-08-28T08:42:00Z</cp:lastPrinted>
  <dcterms:created xsi:type="dcterms:W3CDTF">2023-08-28T08:42:00Z</dcterms:created>
  <dcterms:modified xsi:type="dcterms:W3CDTF">2023-11-06T08:57:00Z</dcterms:modified>
</cp:coreProperties>
</file>