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04" w:rsidRPr="002662B3" w:rsidRDefault="00273004">
      <w:pPr>
        <w:pStyle w:val="Textbody"/>
        <w:jc w:val="right"/>
        <w:rPr>
          <w:rFonts w:cs="Times New Roman"/>
          <w:b/>
          <w:bCs/>
          <w:sz w:val="21"/>
          <w:szCs w:val="21"/>
        </w:rPr>
      </w:pPr>
    </w:p>
    <w:p w:rsidR="002662B3" w:rsidRDefault="002662B3" w:rsidP="00B4320E">
      <w:pPr>
        <w:pStyle w:val="Standard"/>
        <w:jc w:val="center"/>
        <w:rPr>
          <w:rFonts w:cs="Times New Roman"/>
          <w:b/>
          <w:bCs/>
          <w:color w:val="000000"/>
          <w:sz w:val="21"/>
          <w:szCs w:val="21"/>
        </w:rPr>
      </w:pPr>
    </w:p>
    <w:p w:rsidR="00B4320E" w:rsidRPr="002662B3" w:rsidRDefault="002662B3" w:rsidP="00B4320E">
      <w:pPr>
        <w:pStyle w:val="Standard"/>
        <w:jc w:val="center"/>
        <w:rPr>
          <w:rFonts w:cs="Times New Roman"/>
          <w:b/>
          <w:bCs/>
          <w:color w:val="000000"/>
          <w:sz w:val="21"/>
          <w:szCs w:val="21"/>
        </w:rPr>
      </w:pPr>
      <w:r>
        <w:rPr>
          <w:rFonts w:cs="Times New Roman"/>
          <w:b/>
          <w:bCs/>
          <w:color w:val="000000"/>
          <w:sz w:val="21"/>
          <w:szCs w:val="21"/>
        </w:rPr>
        <w:t>Załącznik nr 4</w:t>
      </w:r>
      <w:r w:rsidR="00B4320E" w:rsidRPr="002662B3">
        <w:rPr>
          <w:rFonts w:cs="Times New Roman"/>
          <w:b/>
          <w:bCs/>
          <w:color w:val="000000"/>
          <w:sz w:val="21"/>
          <w:szCs w:val="21"/>
        </w:rPr>
        <w:t xml:space="preserve"> do SWZ</w:t>
      </w:r>
    </w:p>
    <w:p w:rsidR="00B4320E" w:rsidRPr="002662B3" w:rsidRDefault="00B4320E" w:rsidP="00B4320E">
      <w:pPr>
        <w:pStyle w:val="Standard"/>
        <w:jc w:val="center"/>
        <w:rPr>
          <w:rFonts w:cs="Times New Roman"/>
          <w:b/>
          <w:bCs/>
          <w:color w:val="000000"/>
          <w:sz w:val="21"/>
          <w:szCs w:val="21"/>
        </w:rPr>
      </w:pPr>
    </w:p>
    <w:p w:rsidR="00B4320E" w:rsidRPr="002662B3" w:rsidRDefault="00B4320E" w:rsidP="00B4320E">
      <w:pPr>
        <w:pStyle w:val="Standard"/>
        <w:jc w:val="center"/>
        <w:rPr>
          <w:rFonts w:cs="Times New Roman"/>
          <w:b/>
          <w:bCs/>
          <w:sz w:val="21"/>
          <w:szCs w:val="21"/>
        </w:rPr>
      </w:pPr>
      <w:r w:rsidRPr="002662B3">
        <w:rPr>
          <w:rFonts w:cs="Times New Roman"/>
          <w:b/>
          <w:bCs/>
          <w:sz w:val="21"/>
          <w:szCs w:val="21"/>
        </w:rPr>
        <w:t xml:space="preserve">na remont sześciu łazienek wraz z wymianą instalacji sanitarnych i elektrycznych w budynku Bursy Szkolnej w Ełku, przy ul. Sikorskiego 7A – etap I  </w:t>
      </w:r>
    </w:p>
    <w:p w:rsidR="00C1758B" w:rsidRPr="002662B3" w:rsidRDefault="00C1758B" w:rsidP="00C1758B">
      <w:pPr>
        <w:jc w:val="right"/>
        <w:rPr>
          <w:rFonts w:cs="Times New Roman"/>
          <w:b/>
          <w:bCs/>
          <w:sz w:val="21"/>
          <w:szCs w:val="21"/>
        </w:rPr>
      </w:pPr>
    </w:p>
    <w:p w:rsidR="002662B3" w:rsidRDefault="002662B3">
      <w:pPr>
        <w:pStyle w:val="Textbody"/>
        <w:jc w:val="center"/>
        <w:rPr>
          <w:rFonts w:cs="Times New Roman"/>
          <w:b/>
          <w:bCs/>
          <w:sz w:val="21"/>
          <w:szCs w:val="21"/>
        </w:rPr>
      </w:pPr>
    </w:p>
    <w:p w:rsidR="00BA63DE" w:rsidRPr="002662B3" w:rsidRDefault="006F7970">
      <w:pPr>
        <w:pStyle w:val="Textbody"/>
        <w:jc w:val="center"/>
        <w:rPr>
          <w:rFonts w:cs="Times New Roman"/>
          <w:b/>
          <w:bCs/>
          <w:sz w:val="21"/>
          <w:szCs w:val="21"/>
        </w:rPr>
      </w:pPr>
      <w:r>
        <w:rPr>
          <w:rFonts w:cs="Times New Roman"/>
          <w:b/>
          <w:bCs/>
          <w:sz w:val="21"/>
          <w:szCs w:val="21"/>
        </w:rPr>
        <w:t>UMOWA Nr ….</w:t>
      </w:r>
      <w:bookmarkStart w:id="0" w:name="_GoBack"/>
      <w:bookmarkEnd w:id="0"/>
    </w:p>
    <w:p w:rsidR="002662B3" w:rsidRDefault="00D521AE" w:rsidP="00D521AE">
      <w:pPr>
        <w:pStyle w:val="Tekstpodstawowy"/>
        <w:tabs>
          <w:tab w:val="left" w:pos="7655"/>
        </w:tabs>
        <w:rPr>
          <w:color w:val="000000"/>
          <w:sz w:val="21"/>
          <w:szCs w:val="21"/>
        </w:rPr>
      </w:pPr>
      <w:r w:rsidRPr="002662B3">
        <w:rPr>
          <w:color w:val="000000"/>
          <w:sz w:val="21"/>
          <w:szCs w:val="21"/>
        </w:rPr>
        <w:t>zawarta w dniu ………………………………. r. w Ełku w wyniku postępo</w:t>
      </w:r>
      <w:r w:rsidR="002662B3">
        <w:rPr>
          <w:color w:val="000000"/>
          <w:sz w:val="21"/>
          <w:szCs w:val="21"/>
        </w:rPr>
        <w:t>wania o zamówienie publiczne nr </w:t>
      </w:r>
      <w:r w:rsidR="00B4320E" w:rsidRPr="002662B3">
        <w:rPr>
          <w:b/>
          <w:color w:val="000000"/>
          <w:sz w:val="21"/>
          <w:szCs w:val="21"/>
        </w:rPr>
        <w:t>BS.D.2401-11/2023</w:t>
      </w:r>
      <w:r w:rsidRPr="002662B3">
        <w:rPr>
          <w:color w:val="000000"/>
          <w:sz w:val="21"/>
          <w:szCs w:val="21"/>
        </w:rPr>
        <w:t>, pomiędzy</w:t>
      </w:r>
      <w:r w:rsidR="002662B3">
        <w:rPr>
          <w:color w:val="000000"/>
          <w:sz w:val="21"/>
          <w:szCs w:val="21"/>
        </w:rPr>
        <w:t>:</w:t>
      </w:r>
    </w:p>
    <w:p w:rsidR="002662B3" w:rsidRDefault="00D521AE" w:rsidP="00D521AE">
      <w:pPr>
        <w:pStyle w:val="Tekstpodstawowy"/>
        <w:tabs>
          <w:tab w:val="left" w:pos="7655"/>
        </w:tabs>
        <w:rPr>
          <w:color w:val="000000"/>
          <w:sz w:val="21"/>
          <w:szCs w:val="21"/>
        </w:rPr>
      </w:pPr>
      <w:r w:rsidRPr="002662B3">
        <w:rPr>
          <w:b/>
          <w:color w:val="000000"/>
          <w:sz w:val="21"/>
          <w:szCs w:val="21"/>
        </w:rPr>
        <w:t>Powiatem Ełckim, ul. Piłsudskiego 4, 19-300 Ełk</w:t>
      </w:r>
      <w:r w:rsidRPr="002662B3">
        <w:rPr>
          <w:color w:val="000000"/>
          <w:sz w:val="21"/>
          <w:szCs w:val="21"/>
        </w:rPr>
        <w:t xml:space="preserve">, </w:t>
      </w:r>
    </w:p>
    <w:p w:rsidR="002662B3" w:rsidRDefault="00D521AE" w:rsidP="00D521AE">
      <w:pPr>
        <w:pStyle w:val="Tekstpodstawowy"/>
        <w:tabs>
          <w:tab w:val="left" w:pos="7655"/>
        </w:tabs>
        <w:rPr>
          <w:color w:val="000000"/>
          <w:sz w:val="21"/>
          <w:szCs w:val="21"/>
        </w:rPr>
      </w:pPr>
      <w:r w:rsidRPr="002662B3">
        <w:rPr>
          <w:color w:val="000000"/>
          <w:sz w:val="21"/>
          <w:szCs w:val="21"/>
        </w:rPr>
        <w:t>NIP: 8481827319, R</w:t>
      </w:r>
      <w:r w:rsidR="002662B3">
        <w:rPr>
          <w:color w:val="000000"/>
          <w:sz w:val="21"/>
          <w:szCs w:val="21"/>
        </w:rPr>
        <w:t>EGON: 790671053,</w:t>
      </w:r>
      <w:r w:rsidRPr="002662B3">
        <w:rPr>
          <w:color w:val="000000"/>
          <w:sz w:val="21"/>
          <w:szCs w:val="21"/>
        </w:rPr>
        <w:t xml:space="preserve"> </w:t>
      </w:r>
    </w:p>
    <w:p w:rsidR="00D521AE" w:rsidRPr="002662B3" w:rsidRDefault="00D521AE" w:rsidP="00D521AE">
      <w:pPr>
        <w:pStyle w:val="Tekstpodstawowy"/>
        <w:tabs>
          <w:tab w:val="left" w:pos="7655"/>
        </w:tabs>
        <w:rPr>
          <w:b/>
          <w:color w:val="000000"/>
          <w:sz w:val="21"/>
          <w:szCs w:val="21"/>
        </w:rPr>
      </w:pPr>
      <w:r w:rsidRPr="002662B3">
        <w:rPr>
          <w:color w:val="000000"/>
          <w:sz w:val="21"/>
          <w:szCs w:val="21"/>
        </w:rPr>
        <w:t xml:space="preserve">reprezentowanym przez: </w:t>
      </w:r>
    </w:p>
    <w:p w:rsidR="00D521AE" w:rsidRPr="002662B3" w:rsidRDefault="00D521AE" w:rsidP="00D521AE">
      <w:pPr>
        <w:rPr>
          <w:rFonts w:cs="Times New Roman"/>
          <w:color w:val="000000"/>
          <w:sz w:val="21"/>
          <w:szCs w:val="21"/>
        </w:rPr>
      </w:pPr>
    </w:p>
    <w:p w:rsidR="00D521AE" w:rsidRPr="002662B3" w:rsidRDefault="00D521AE" w:rsidP="00D521AE">
      <w:pPr>
        <w:pStyle w:val="Nagwek1"/>
        <w:spacing w:before="0" w:after="0"/>
        <w:jc w:val="both"/>
        <w:rPr>
          <w:rFonts w:ascii="Times New Roman" w:hAnsi="Times New Roman" w:cs="Times New Roman"/>
          <w:sz w:val="21"/>
          <w:szCs w:val="21"/>
          <w:lang w:val="pl-PL"/>
        </w:rPr>
      </w:pPr>
      <w:r w:rsidRPr="002662B3">
        <w:rPr>
          <w:rFonts w:ascii="Times New Roman" w:hAnsi="Times New Roman" w:cs="Times New Roman"/>
          <w:color w:val="000000"/>
          <w:sz w:val="21"/>
          <w:szCs w:val="21"/>
          <w:lang w:val="pl-PL"/>
        </w:rPr>
        <w:t>Witolda Kłubowicza</w:t>
      </w:r>
      <w:r w:rsidRPr="002662B3">
        <w:rPr>
          <w:rFonts w:ascii="Times New Roman" w:hAnsi="Times New Roman" w:cs="Times New Roman"/>
          <w:b w:val="0"/>
          <w:color w:val="000000"/>
          <w:sz w:val="21"/>
          <w:szCs w:val="21"/>
          <w:lang w:val="pl-PL"/>
        </w:rPr>
        <w:t xml:space="preserve"> – Dyrektora Bursy Szkolnej w Ełku, ul. Sikorskiego 7A, 19-300 Ełk,</w:t>
      </w:r>
    </w:p>
    <w:p w:rsidR="00BA63DE" w:rsidRPr="002662B3" w:rsidRDefault="00BA63DE" w:rsidP="00C1758B">
      <w:pPr>
        <w:pStyle w:val="Textbody"/>
        <w:jc w:val="both"/>
        <w:rPr>
          <w:rFonts w:cs="Times New Roman"/>
          <w:b/>
          <w:bCs/>
          <w:sz w:val="21"/>
          <w:szCs w:val="21"/>
        </w:rPr>
      </w:pPr>
    </w:p>
    <w:p w:rsidR="00BA63DE" w:rsidRPr="002662B3" w:rsidRDefault="00F45CE6">
      <w:pPr>
        <w:pStyle w:val="Textbody"/>
        <w:jc w:val="both"/>
        <w:rPr>
          <w:rFonts w:cs="Times New Roman"/>
          <w:sz w:val="21"/>
          <w:szCs w:val="21"/>
        </w:rPr>
      </w:pPr>
      <w:r w:rsidRPr="002662B3">
        <w:rPr>
          <w:rFonts w:cs="Times New Roman"/>
          <w:sz w:val="21"/>
          <w:szCs w:val="21"/>
        </w:rPr>
        <w:t>zwaną w dalszej części umowy Zamawiającym.</w:t>
      </w:r>
    </w:p>
    <w:p w:rsidR="00BA63DE" w:rsidRPr="002662B3" w:rsidRDefault="00F45CE6">
      <w:pPr>
        <w:pStyle w:val="Standard"/>
        <w:jc w:val="both"/>
        <w:rPr>
          <w:rFonts w:cs="Times New Roman"/>
          <w:sz w:val="21"/>
          <w:szCs w:val="21"/>
        </w:rPr>
      </w:pPr>
      <w:r w:rsidRPr="002662B3">
        <w:rPr>
          <w:rFonts w:cs="Times New Roman"/>
          <w:sz w:val="21"/>
          <w:szCs w:val="21"/>
        </w:rPr>
        <w:t>a</w:t>
      </w:r>
    </w:p>
    <w:p w:rsidR="00BA63DE" w:rsidRPr="002662B3" w:rsidRDefault="00F45CE6">
      <w:pPr>
        <w:pStyle w:val="Standard"/>
        <w:jc w:val="both"/>
        <w:rPr>
          <w:rFonts w:cs="Times New Roman"/>
          <w:sz w:val="21"/>
          <w:szCs w:val="21"/>
        </w:rPr>
      </w:pPr>
      <w:r w:rsidRPr="002662B3">
        <w:rPr>
          <w:rFonts w:cs="Times New Roman"/>
          <w:sz w:val="21"/>
          <w:szCs w:val="21"/>
        </w:rPr>
        <w:t>…...............................................................</w:t>
      </w:r>
    </w:p>
    <w:p w:rsidR="00BA63DE" w:rsidRPr="002662B3" w:rsidRDefault="00F45CE6">
      <w:pPr>
        <w:pStyle w:val="Textbody"/>
        <w:jc w:val="both"/>
        <w:rPr>
          <w:rFonts w:cs="Times New Roman"/>
          <w:sz w:val="21"/>
          <w:szCs w:val="21"/>
        </w:rPr>
      </w:pPr>
      <w:r w:rsidRPr="002662B3">
        <w:rPr>
          <w:rFonts w:cs="Times New Roman"/>
          <w:sz w:val="21"/>
          <w:szCs w:val="21"/>
        </w:rPr>
        <w:t>NIP:......................................KRS:..................................REGON:........................</w:t>
      </w:r>
    </w:p>
    <w:p w:rsidR="00BA63DE" w:rsidRPr="002662B3" w:rsidRDefault="00F45CE6">
      <w:pPr>
        <w:pStyle w:val="Textbody"/>
        <w:jc w:val="both"/>
        <w:rPr>
          <w:rFonts w:cs="Times New Roman"/>
          <w:sz w:val="21"/>
          <w:szCs w:val="21"/>
        </w:rPr>
      </w:pPr>
      <w:r w:rsidRPr="002662B3">
        <w:rPr>
          <w:rFonts w:cs="Times New Roman"/>
          <w:sz w:val="21"/>
          <w:szCs w:val="21"/>
        </w:rPr>
        <w:t>reprezentowaną przez:</w:t>
      </w:r>
    </w:p>
    <w:p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rsidR="00BA63DE" w:rsidRPr="002662B3" w:rsidRDefault="0069522B">
      <w:pPr>
        <w:pStyle w:val="Standard"/>
        <w:jc w:val="both"/>
        <w:rPr>
          <w:rFonts w:eastAsia="Arial" w:cs="Times New Roman"/>
          <w:sz w:val="21"/>
          <w:szCs w:val="21"/>
        </w:rPr>
      </w:pPr>
      <w:r w:rsidRPr="002662B3">
        <w:rPr>
          <w:rFonts w:eastAsia="Arial" w:cs="Times New Roman"/>
          <w:sz w:val="21"/>
          <w:szCs w:val="21"/>
        </w:rPr>
        <w:t>k</w:t>
      </w:r>
      <w:r w:rsidR="00C1758B" w:rsidRPr="002662B3">
        <w:rPr>
          <w:rFonts w:eastAsia="Arial" w:cs="Times New Roman"/>
          <w:sz w:val="21"/>
          <w:szCs w:val="21"/>
        </w:rPr>
        <w:t>tórych t</w:t>
      </w:r>
      <w:r w:rsidR="00F45CE6" w:rsidRPr="002662B3">
        <w:rPr>
          <w:rFonts w:eastAsia="Arial" w:cs="Times New Roman"/>
          <w:sz w:val="21"/>
          <w:szCs w:val="21"/>
        </w:rPr>
        <w:t>ożsamość zweryfikowana na podstawie KRS lub / i pełnomocnictwa</w:t>
      </w:r>
    </w:p>
    <w:p w:rsidR="00BA63DE" w:rsidRPr="002662B3" w:rsidRDefault="00F45CE6">
      <w:pPr>
        <w:pStyle w:val="Textbody"/>
        <w:jc w:val="both"/>
        <w:rPr>
          <w:rFonts w:cs="Times New Roman"/>
          <w:sz w:val="21"/>
          <w:szCs w:val="21"/>
        </w:rPr>
      </w:pPr>
      <w:r w:rsidRPr="002662B3">
        <w:rPr>
          <w:rFonts w:cs="Times New Roman"/>
          <w:sz w:val="21"/>
          <w:szCs w:val="21"/>
        </w:rPr>
        <w:t>zwaną w dalszej części umowy Wykonawcą</w:t>
      </w:r>
    </w:p>
    <w:p w:rsidR="00BA63DE" w:rsidRPr="002662B3" w:rsidRDefault="00BA63DE">
      <w:pPr>
        <w:pStyle w:val="Textbody"/>
        <w:jc w:val="both"/>
        <w:rPr>
          <w:rFonts w:cs="Times New Roman"/>
          <w:sz w:val="21"/>
          <w:szCs w:val="21"/>
        </w:rPr>
      </w:pPr>
    </w:p>
    <w:p w:rsidR="00BA63DE" w:rsidRPr="002662B3" w:rsidRDefault="00F45CE6">
      <w:pPr>
        <w:pStyle w:val="Textbody"/>
        <w:jc w:val="both"/>
        <w:rPr>
          <w:rFonts w:cs="Times New Roman"/>
          <w:sz w:val="21"/>
          <w:szCs w:val="21"/>
        </w:rPr>
      </w:pPr>
      <w:r w:rsidRPr="002662B3">
        <w:rPr>
          <w:rFonts w:cs="Times New Roman"/>
          <w:sz w:val="21"/>
          <w:szCs w:val="21"/>
        </w:rPr>
        <w:t>została zawarta umowa następującej treści:</w:t>
      </w:r>
    </w:p>
    <w:p w:rsidR="00BA63DE" w:rsidRPr="002662B3" w:rsidRDefault="00BA63DE" w:rsidP="00B4320E">
      <w:pPr>
        <w:pStyle w:val="Textbody"/>
        <w:jc w:val="both"/>
        <w:rPr>
          <w:rFonts w:cs="Times New Roman"/>
          <w:b/>
          <w:sz w:val="21"/>
          <w:szCs w:val="21"/>
        </w:rPr>
      </w:pPr>
    </w:p>
    <w:p w:rsidR="00BA63DE" w:rsidRPr="002662B3" w:rsidRDefault="00F45CE6" w:rsidP="00B4320E">
      <w:pPr>
        <w:pStyle w:val="Standard"/>
        <w:jc w:val="both"/>
        <w:rPr>
          <w:rFonts w:cs="Times New Roman"/>
          <w:sz w:val="21"/>
          <w:szCs w:val="21"/>
        </w:rPr>
      </w:pPr>
      <w:r w:rsidRPr="002662B3">
        <w:rPr>
          <w:rFonts w:cs="Times New Roman"/>
          <w:sz w:val="21"/>
          <w:szCs w:val="21"/>
        </w:rPr>
        <w:t xml:space="preserve">Wyłonienie Wykonawcy i zawarcie niniejszej umowy jest rezultatem wyboru najkorzystniejszej oferty </w:t>
      </w:r>
      <w:r w:rsidR="0069522B" w:rsidRPr="002662B3">
        <w:rPr>
          <w:rFonts w:cs="Times New Roman"/>
          <w:sz w:val="21"/>
          <w:szCs w:val="21"/>
        </w:rPr>
        <w:t>w </w:t>
      </w:r>
      <w:r w:rsidR="00C1758B" w:rsidRPr="002662B3">
        <w:rPr>
          <w:rFonts w:cs="Times New Roman"/>
          <w:sz w:val="21"/>
          <w:szCs w:val="21"/>
        </w:rPr>
        <w:t xml:space="preserve">postępowaniu prowadzonym </w:t>
      </w:r>
      <w:r w:rsidRPr="002662B3">
        <w:rPr>
          <w:rFonts w:cs="Times New Roman"/>
          <w:sz w:val="21"/>
          <w:szCs w:val="21"/>
        </w:rPr>
        <w:t xml:space="preserve">w trybie podstawowym bez negocjacji o zamówienie publiczne </w:t>
      </w:r>
      <w:r w:rsidR="00B4320E" w:rsidRPr="002662B3">
        <w:rPr>
          <w:rFonts w:cs="Times New Roman"/>
          <w:sz w:val="21"/>
          <w:szCs w:val="21"/>
        </w:rPr>
        <w:t>n</w:t>
      </w:r>
      <w:r w:rsidR="00B4320E" w:rsidRPr="002662B3">
        <w:rPr>
          <w:rFonts w:cs="Times New Roman"/>
          <w:bCs/>
          <w:sz w:val="21"/>
          <w:szCs w:val="21"/>
        </w:rPr>
        <w:t xml:space="preserve">a remont sześciu łazienek wraz z wymianą instalacji sanitarnych i elektrycznych w budynku </w:t>
      </w:r>
      <w:r w:rsidR="002662B3">
        <w:rPr>
          <w:rFonts w:cs="Times New Roman"/>
          <w:bCs/>
          <w:sz w:val="21"/>
          <w:szCs w:val="21"/>
        </w:rPr>
        <w:t>Bursy Szkolnej w Ełku, przy ul. </w:t>
      </w:r>
      <w:r w:rsidR="00B4320E" w:rsidRPr="002662B3">
        <w:rPr>
          <w:rFonts w:cs="Times New Roman"/>
          <w:bCs/>
          <w:sz w:val="21"/>
          <w:szCs w:val="21"/>
        </w:rPr>
        <w:t xml:space="preserve">Sikorskiego 7A – etap I </w:t>
      </w:r>
      <w:r w:rsidR="00D521AE" w:rsidRPr="002662B3">
        <w:rPr>
          <w:rFonts w:cs="Times New Roman"/>
          <w:b/>
          <w:bCs/>
          <w:sz w:val="21"/>
          <w:szCs w:val="21"/>
        </w:rPr>
        <w:t xml:space="preserve">, </w:t>
      </w:r>
      <w:r w:rsidR="00C1758B" w:rsidRPr="002662B3">
        <w:rPr>
          <w:rFonts w:cs="Times New Roman"/>
          <w:b/>
          <w:bCs/>
          <w:sz w:val="21"/>
          <w:szCs w:val="21"/>
        </w:rPr>
        <w:t xml:space="preserve"> </w:t>
      </w:r>
      <w:r w:rsidRPr="002662B3">
        <w:rPr>
          <w:rFonts w:cs="Times New Roman"/>
          <w:sz w:val="21"/>
          <w:szCs w:val="21"/>
        </w:rPr>
        <w:t>o następującej treści:.</w:t>
      </w:r>
    </w:p>
    <w:p w:rsidR="00C1758B" w:rsidRPr="002662B3" w:rsidRDefault="00C1758B">
      <w:pPr>
        <w:pStyle w:val="Textbody"/>
        <w:jc w:val="center"/>
        <w:rPr>
          <w:rFonts w:cs="Times New Roman"/>
          <w:sz w:val="21"/>
          <w:szCs w:val="21"/>
        </w:rPr>
      </w:pPr>
    </w:p>
    <w:p w:rsidR="002662B3" w:rsidRDefault="002662B3">
      <w:pPr>
        <w:pStyle w:val="Textbody"/>
        <w:jc w:val="center"/>
        <w:rPr>
          <w:rFonts w:cs="Times New Roman"/>
          <w:b/>
          <w:sz w:val="21"/>
          <w:szCs w:val="21"/>
        </w:rPr>
      </w:pPr>
    </w:p>
    <w:p w:rsidR="00BA63DE" w:rsidRPr="002662B3" w:rsidRDefault="00D521AE">
      <w:pPr>
        <w:pStyle w:val="Textbody"/>
        <w:jc w:val="center"/>
        <w:rPr>
          <w:rFonts w:cs="Times New Roman"/>
          <w:b/>
          <w:sz w:val="21"/>
          <w:szCs w:val="21"/>
        </w:rPr>
      </w:pPr>
      <w:r w:rsidRPr="002662B3">
        <w:rPr>
          <w:rFonts w:cs="Times New Roman"/>
          <w:b/>
          <w:sz w:val="21"/>
          <w:szCs w:val="21"/>
        </w:rPr>
        <w:t>§ 1</w:t>
      </w:r>
    </w:p>
    <w:p w:rsidR="00BA63DE" w:rsidRPr="002662B3" w:rsidRDefault="00F45CE6">
      <w:pPr>
        <w:pStyle w:val="Textbody"/>
        <w:jc w:val="center"/>
        <w:rPr>
          <w:rFonts w:cs="Times New Roman"/>
          <w:b/>
          <w:bCs/>
          <w:sz w:val="21"/>
          <w:szCs w:val="21"/>
        </w:rPr>
      </w:pPr>
      <w:r w:rsidRPr="002662B3">
        <w:rPr>
          <w:rFonts w:cs="Times New Roman"/>
          <w:b/>
          <w:bCs/>
          <w:sz w:val="21"/>
          <w:szCs w:val="21"/>
        </w:rPr>
        <w:t>Przedmiot</w:t>
      </w:r>
      <w:r w:rsidR="00D521AE" w:rsidRPr="002662B3">
        <w:rPr>
          <w:rFonts w:cs="Times New Roman"/>
          <w:b/>
          <w:bCs/>
          <w:sz w:val="21"/>
          <w:szCs w:val="21"/>
        </w:rPr>
        <w:t xml:space="preserve"> i termin wykonania umowy</w:t>
      </w:r>
    </w:p>
    <w:p w:rsidR="00D521AE" w:rsidRPr="002662B3" w:rsidRDefault="00D521AE" w:rsidP="002662B3">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2662B3">
        <w:rPr>
          <w:rFonts w:cs="Times New Roman"/>
          <w:sz w:val="21"/>
          <w:szCs w:val="21"/>
        </w:rPr>
        <w:t xml:space="preserve">Przedmiotem zamówienia jest </w:t>
      </w:r>
      <w:r w:rsidR="00804EC6" w:rsidRPr="002662B3">
        <w:rPr>
          <w:rFonts w:cs="Times New Roman"/>
          <w:bCs/>
          <w:sz w:val="21"/>
          <w:szCs w:val="21"/>
        </w:rPr>
        <w:t>remont sześciu łazienek wraz z wymianą instalacji sanitarnych i elektrycznych w budynku Bursy Szkolnej w Ełku, przy ul. Sikorskiego 7A</w:t>
      </w:r>
      <w:r w:rsidRPr="002662B3">
        <w:rPr>
          <w:rFonts w:cs="Times New Roman"/>
          <w:sz w:val="21"/>
          <w:szCs w:val="21"/>
        </w:rPr>
        <w:t xml:space="preserve"> zgodnie z załączoną dokumentacją techniczną. </w:t>
      </w:r>
    </w:p>
    <w:p w:rsidR="00D521AE" w:rsidRPr="002662B3" w:rsidRDefault="00D521AE" w:rsidP="00D521AE">
      <w:pPr>
        <w:widowControl/>
        <w:numPr>
          <w:ilvl w:val="0"/>
          <w:numId w:val="16"/>
        </w:numPr>
        <w:tabs>
          <w:tab w:val="left" w:pos="284"/>
        </w:tabs>
        <w:autoSpaceDN/>
        <w:jc w:val="both"/>
        <w:textAlignment w:val="auto"/>
        <w:rPr>
          <w:rFonts w:cs="Times New Roman"/>
          <w:sz w:val="21"/>
          <w:szCs w:val="21"/>
        </w:rPr>
      </w:pPr>
      <w:r w:rsidRPr="002662B3">
        <w:rPr>
          <w:rFonts w:cs="Times New Roman"/>
          <w:sz w:val="21"/>
          <w:szCs w:val="21"/>
        </w:rPr>
        <w:t>Wykonawca wykona przedmiot umowy na podstawie:</w:t>
      </w:r>
    </w:p>
    <w:p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Udostępnionej dokumentacji technicznej;</w:t>
      </w:r>
    </w:p>
    <w:p w:rsidR="00D521AE" w:rsidRPr="002662B3" w:rsidRDefault="00804EC6" w:rsidP="002662B3">
      <w:pPr>
        <w:widowControl/>
        <w:numPr>
          <w:ilvl w:val="2"/>
          <w:numId w:val="16"/>
        </w:numPr>
        <w:tabs>
          <w:tab w:val="left" w:pos="580"/>
        </w:tabs>
        <w:autoSpaceDN/>
        <w:ind w:left="284"/>
        <w:jc w:val="both"/>
        <w:textAlignment w:val="auto"/>
        <w:rPr>
          <w:rFonts w:cs="Times New Roman"/>
          <w:sz w:val="21"/>
          <w:szCs w:val="21"/>
        </w:rPr>
      </w:pPr>
      <w:r w:rsidRPr="002662B3">
        <w:rPr>
          <w:rFonts w:cs="Times New Roman"/>
          <w:sz w:val="21"/>
          <w:szCs w:val="21"/>
        </w:rPr>
        <w:t xml:space="preserve">Specyfikacji </w:t>
      </w:r>
      <w:r w:rsidR="00D521AE" w:rsidRPr="002662B3">
        <w:rPr>
          <w:rFonts w:cs="Times New Roman"/>
          <w:sz w:val="21"/>
          <w:szCs w:val="21"/>
        </w:rPr>
        <w:t>Warunków Zamówienia;</w:t>
      </w:r>
    </w:p>
    <w:p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Formularza ofertowego Wykonawcy.</w:t>
      </w:r>
    </w:p>
    <w:p w:rsidR="00D521AE" w:rsidRPr="002662B3" w:rsidRDefault="00D521AE" w:rsidP="002662B3">
      <w:pPr>
        <w:widowControl/>
        <w:numPr>
          <w:ilvl w:val="0"/>
          <w:numId w:val="16"/>
        </w:numPr>
        <w:tabs>
          <w:tab w:val="left" w:pos="284"/>
        </w:tabs>
        <w:autoSpaceDN/>
        <w:ind w:left="284" w:hanging="284"/>
        <w:jc w:val="both"/>
        <w:textAlignment w:val="auto"/>
        <w:rPr>
          <w:rFonts w:cs="Times New Roman"/>
          <w:sz w:val="21"/>
          <w:szCs w:val="21"/>
        </w:rPr>
      </w:pPr>
      <w:r w:rsidRPr="002662B3">
        <w:rPr>
          <w:rFonts w:cs="Times New Roman"/>
          <w:sz w:val="21"/>
          <w:szCs w:val="21"/>
        </w:rPr>
        <w:t>Wykonawca uzgodni z  Zamawiającym,  w  terminie  nie  późniejszym  niż 3 dni po przekazaniu remontowanych pomieszczeń, szczegółowego harmonogramu, z którego  powinna  wynikać kolejność wykonywania  robót  oraz  terminy  rozpoczęcia i zakończenia  poszczególnych etapów robót  z uwzględnieniem  koniecznej koordyn</w:t>
      </w:r>
      <w:r w:rsidR="00804EC6" w:rsidRPr="002662B3">
        <w:rPr>
          <w:rFonts w:cs="Times New Roman"/>
          <w:sz w:val="21"/>
          <w:szCs w:val="21"/>
        </w:rPr>
        <w:t>acji  robót  wg  dokumentacji S</w:t>
      </w:r>
      <w:r w:rsidRPr="002662B3">
        <w:rPr>
          <w:rFonts w:cs="Times New Roman"/>
          <w:sz w:val="21"/>
          <w:szCs w:val="21"/>
        </w:rPr>
        <w:t>WZ. Harmonogram za zgodą stron może być aktualizowany w trakcie realizacji umowy.</w:t>
      </w:r>
    </w:p>
    <w:p w:rsidR="00D521AE" w:rsidRPr="002662B3" w:rsidRDefault="00D521AE" w:rsidP="002662B3">
      <w:pPr>
        <w:widowControl/>
        <w:numPr>
          <w:ilvl w:val="0"/>
          <w:numId w:val="16"/>
        </w:numPr>
        <w:tabs>
          <w:tab w:val="left" w:pos="560"/>
        </w:tabs>
        <w:autoSpaceDN/>
        <w:ind w:left="284" w:hanging="284"/>
        <w:jc w:val="both"/>
        <w:textAlignment w:val="auto"/>
        <w:rPr>
          <w:rFonts w:cs="Times New Roman"/>
          <w:sz w:val="21"/>
          <w:szCs w:val="21"/>
        </w:rPr>
      </w:pPr>
      <w:r w:rsidRPr="002662B3">
        <w:rPr>
          <w:rFonts w:cs="Times New Roman"/>
          <w:sz w:val="21"/>
          <w:szCs w:val="21"/>
        </w:rPr>
        <w:t>Wykonawca oświadcza, że posiada niezbędne środki, m.in.: maszyny, urządzenia oraz doświadczenie konieczne do wykonania ww. prac.</w:t>
      </w:r>
    </w:p>
    <w:p w:rsidR="00D521AE" w:rsidRPr="002662B3" w:rsidRDefault="00D521AE" w:rsidP="002662B3">
      <w:pPr>
        <w:widowControl/>
        <w:numPr>
          <w:ilvl w:val="0"/>
          <w:numId w:val="16"/>
        </w:numPr>
        <w:tabs>
          <w:tab w:val="left" w:pos="280"/>
        </w:tabs>
        <w:autoSpaceDN/>
        <w:ind w:left="284" w:hanging="284"/>
        <w:jc w:val="both"/>
        <w:textAlignment w:val="auto"/>
        <w:rPr>
          <w:rFonts w:cs="Times New Roman"/>
          <w:sz w:val="21"/>
          <w:szCs w:val="21"/>
        </w:rPr>
      </w:pPr>
      <w:r w:rsidRPr="002662B3">
        <w:rPr>
          <w:rFonts w:cs="Times New Roman"/>
          <w:sz w:val="21"/>
          <w:szCs w:val="21"/>
        </w:rPr>
        <w:t xml:space="preserve">Wykonawca zobowiązuje się wykonać przedmiot umowy </w:t>
      </w:r>
      <w:r w:rsidRPr="002662B3">
        <w:rPr>
          <w:rFonts w:cs="Times New Roman"/>
          <w:b/>
          <w:sz w:val="21"/>
          <w:szCs w:val="21"/>
        </w:rPr>
        <w:t>w termin</w:t>
      </w:r>
      <w:r w:rsidR="00804EC6" w:rsidRPr="002662B3">
        <w:rPr>
          <w:rFonts w:cs="Times New Roman"/>
          <w:b/>
          <w:sz w:val="21"/>
          <w:szCs w:val="21"/>
        </w:rPr>
        <w:t>ie od dnia podpisania umowy do 13</w:t>
      </w:r>
      <w:r w:rsidR="00DF1D80" w:rsidRPr="002662B3">
        <w:rPr>
          <w:rFonts w:cs="Times New Roman"/>
          <w:b/>
          <w:sz w:val="21"/>
          <w:szCs w:val="21"/>
        </w:rPr>
        <w:t> </w:t>
      </w:r>
      <w:r w:rsidR="00804EC6" w:rsidRPr="002662B3">
        <w:rPr>
          <w:rFonts w:cs="Times New Roman"/>
          <w:b/>
          <w:sz w:val="21"/>
          <w:szCs w:val="21"/>
        </w:rPr>
        <w:t>listopada 2023</w:t>
      </w:r>
      <w:r w:rsidRPr="002662B3">
        <w:rPr>
          <w:rFonts w:cs="Times New Roman"/>
          <w:b/>
          <w:sz w:val="21"/>
          <w:szCs w:val="21"/>
        </w:rPr>
        <w:t xml:space="preserve"> r.</w:t>
      </w:r>
      <w:r w:rsidRPr="002662B3">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A63DE" w:rsidRPr="002662B3" w:rsidRDefault="00BA63DE">
      <w:pPr>
        <w:pStyle w:val="Textbody"/>
        <w:jc w:val="center"/>
        <w:rPr>
          <w:rFonts w:eastAsia="Arial"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sz w:val="21"/>
          <w:szCs w:val="21"/>
        </w:rPr>
      </w:pPr>
      <w:r w:rsidRPr="002662B3">
        <w:rPr>
          <w:rFonts w:cs="Times New Roman"/>
          <w:b/>
          <w:sz w:val="21"/>
          <w:szCs w:val="21"/>
        </w:rPr>
        <w:lastRenderedPageBreak/>
        <w:t>§ 2</w:t>
      </w:r>
    </w:p>
    <w:p w:rsidR="00D521AE" w:rsidRPr="002662B3" w:rsidRDefault="00D521AE" w:rsidP="00D521AE">
      <w:pPr>
        <w:ind w:left="3860"/>
        <w:jc w:val="both"/>
        <w:rPr>
          <w:rFonts w:cs="Times New Roman"/>
          <w:sz w:val="21"/>
          <w:szCs w:val="21"/>
        </w:rPr>
      </w:pPr>
      <w:r w:rsidRPr="002662B3">
        <w:rPr>
          <w:rFonts w:cs="Times New Roman"/>
          <w:b/>
          <w:sz w:val="21"/>
          <w:szCs w:val="21"/>
          <w:u w:val="single"/>
        </w:rPr>
        <w:t>Obowiązki stron</w:t>
      </w:r>
    </w:p>
    <w:p w:rsidR="00D521AE" w:rsidRPr="002662B3" w:rsidRDefault="00D521AE" w:rsidP="00D521AE">
      <w:pPr>
        <w:jc w:val="both"/>
        <w:rPr>
          <w:rFonts w:cs="Times New Roman"/>
          <w:b/>
          <w:sz w:val="21"/>
          <w:szCs w:val="21"/>
          <w:u w:val="single"/>
        </w:rPr>
      </w:pPr>
    </w:p>
    <w:p w:rsidR="00D521AE" w:rsidRPr="002662B3" w:rsidRDefault="00D521AE" w:rsidP="00D521AE">
      <w:pPr>
        <w:widowControl/>
        <w:numPr>
          <w:ilvl w:val="0"/>
          <w:numId w:val="33"/>
        </w:numPr>
        <w:tabs>
          <w:tab w:val="left" w:pos="284"/>
        </w:tabs>
        <w:autoSpaceDN/>
        <w:ind w:left="720" w:hanging="720"/>
        <w:jc w:val="both"/>
        <w:textAlignment w:val="auto"/>
        <w:rPr>
          <w:rFonts w:cs="Times New Roman"/>
          <w:sz w:val="21"/>
          <w:szCs w:val="21"/>
        </w:rPr>
      </w:pPr>
      <w:r w:rsidRPr="002662B3">
        <w:rPr>
          <w:rFonts w:cs="Times New Roman"/>
          <w:b/>
          <w:sz w:val="21"/>
          <w:szCs w:val="21"/>
        </w:rPr>
        <w:t>Do obowiązków Zamawiającego należy:</w:t>
      </w:r>
      <w:bookmarkStart w:id="1" w:name="page4"/>
      <w:bookmarkEnd w:id="1"/>
    </w:p>
    <w:p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t>protokolarne przekazanie frontu robót w tym m.in: wskazanie punktó</w:t>
      </w:r>
      <w:r w:rsidR="002662B3">
        <w:rPr>
          <w:rFonts w:cs="Times New Roman"/>
          <w:sz w:val="21"/>
          <w:szCs w:val="21"/>
        </w:rPr>
        <w:t>w poboru energii elektrycznej i </w:t>
      </w:r>
      <w:r w:rsidRPr="002662B3">
        <w:rPr>
          <w:rFonts w:cs="Times New Roman"/>
          <w:sz w:val="21"/>
          <w:szCs w:val="21"/>
        </w:rPr>
        <w:t>wody dla celów budowy i socjalnych,</w:t>
      </w:r>
    </w:p>
    <w:p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t xml:space="preserve">Zamawiający nie ponosi odpowiedzialności za mienie Wykonawcy zgromadzone w pomieszczeniu / miejscu składowania oraz na terenie wykonywanych robót. </w:t>
      </w:r>
    </w:p>
    <w:p w:rsidR="00D521AE" w:rsidRPr="002662B3" w:rsidRDefault="00D521AE" w:rsidP="00D521AE">
      <w:pPr>
        <w:widowControl/>
        <w:numPr>
          <w:ilvl w:val="0"/>
          <w:numId w:val="33"/>
        </w:numPr>
        <w:tabs>
          <w:tab w:val="left" w:pos="0"/>
        </w:tabs>
        <w:autoSpaceDN/>
        <w:ind w:left="426"/>
        <w:jc w:val="both"/>
        <w:textAlignment w:val="auto"/>
        <w:rPr>
          <w:rFonts w:cs="Times New Roman"/>
          <w:sz w:val="21"/>
          <w:szCs w:val="21"/>
        </w:rPr>
      </w:pPr>
      <w:r w:rsidRPr="002662B3">
        <w:rPr>
          <w:rFonts w:cs="Times New Roman"/>
          <w:b/>
          <w:sz w:val="21"/>
          <w:szCs w:val="21"/>
        </w:rPr>
        <w:t>Obowiązki Wykonawcy: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Wykonawca zobowiązuje się wykonać prace zgodnie z projektem wykonawczym, szczegółową specyfikacją techniczną oraz zasadami wiedzy technicznej,</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przyjęcie frontu robót tzn.: opracowanie planu zagospodarowania budowy i uzgodnienie go ze służbami Zamawiającego,</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zagospodarowanie miejsca składowania na własny koszt i utrzymanie porządku, ochrona mienia znajdującego się na terenie budowy, oznaczenie terenu budowy</w:t>
      </w:r>
      <w:r w:rsidR="002662B3">
        <w:rPr>
          <w:rFonts w:cs="Times New Roman"/>
          <w:sz w:val="21"/>
          <w:szCs w:val="21"/>
        </w:rPr>
        <w:t xml:space="preserve"> oraz odpowiednie oznakowanie i </w:t>
      </w:r>
      <w:r w:rsidRPr="002662B3">
        <w:rPr>
          <w:rFonts w:cs="Times New Roman"/>
          <w:sz w:val="21"/>
          <w:szCs w:val="21"/>
        </w:rPr>
        <w:t>zabezpieczenie miejsc prowadzenia robót oraz wygrodzenie stref niebezpiecznych,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stosowanie materiałów i urządzeń posiadających odpowiednie dopuszczenia do stosowania w budownictwie i zapewniających sprawność eksploatacyjną ora</w:t>
      </w:r>
      <w:r w:rsidR="002662B3">
        <w:rPr>
          <w:rFonts w:cs="Times New Roman"/>
          <w:sz w:val="21"/>
          <w:szCs w:val="21"/>
        </w:rPr>
        <w:t>z wykonanego przedmiotu umowy a </w:t>
      </w:r>
      <w:r w:rsidRPr="002662B3">
        <w:rPr>
          <w:rFonts w:cs="Times New Roman"/>
          <w:sz w:val="21"/>
          <w:szCs w:val="21"/>
        </w:rPr>
        <w:t>wszelkie odstępstwa od warunków w zakresie materiałów, elementów i urządzeń muszą uzyskać pisemną uprzednią aprobatę Zamawiającego,</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Pr>
          <w:rFonts w:cs="Times New Roman"/>
          <w:sz w:val="21"/>
          <w:szCs w:val="21"/>
        </w:rPr>
        <w:t>bieżąco z </w:t>
      </w:r>
      <w:r w:rsidRPr="002662B3">
        <w:rPr>
          <w:rFonts w:cs="Times New Roman"/>
          <w:sz w:val="21"/>
          <w:szCs w:val="21"/>
        </w:rPr>
        <w:t>terenu budowy,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wykonanie przedmiotu umowy w umownych terminach,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przygotowanie dokumentów do końcowego odbioru i pisemne zgłoszenie przedmiotu umowy do odbioru końcowego, </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u</w:t>
      </w:r>
      <w:r w:rsidR="00D521AE" w:rsidRPr="002662B3">
        <w:rPr>
          <w:rFonts w:cs="Times New Roman"/>
          <w:sz w:val="21"/>
          <w:szCs w:val="21"/>
        </w:rPr>
        <w:t>trzymania terenu budowy w stanie wolnym od przeszkód komunikacyjnych oraz usuwania na bieżąco zbędnych materiałów, odpadów i śmieci, oraz zapewnić prawidłowe funkcjonowanie internatu poza obszarem remontu wraz z odpowiednim zabezpieczeniem, uprzątnięcie te</w:t>
      </w:r>
      <w:r w:rsidRPr="002662B3">
        <w:rPr>
          <w:rFonts w:cs="Times New Roman"/>
          <w:sz w:val="21"/>
          <w:szCs w:val="21"/>
        </w:rPr>
        <w:t>renu budowy po zakończeniu prac,</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2662B3">
        <w:rPr>
          <w:rFonts w:cs="Times New Roman"/>
          <w:sz w:val="21"/>
          <w:szCs w:val="21"/>
        </w:rPr>
        <w:t xml:space="preserve"> </w:t>
      </w:r>
      <w:r w:rsidR="00804EC6" w:rsidRPr="002662B3">
        <w:rPr>
          <w:rFonts w:cs="Times New Roman"/>
          <w:sz w:val="21"/>
          <w:szCs w:val="21"/>
        </w:rPr>
        <w:t>r. - Kodeks pracy,</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2662B3">
        <w:rPr>
          <w:rFonts w:cs="Times New Roman"/>
          <w:sz w:val="21"/>
          <w:szCs w:val="21"/>
        </w:rPr>
        <w:t>,</w:t>
      </w:r>
      <w:r w:rsidR="00D521AE" w:rsidRPr="002662B3">
        <w:rPr>
          <w:rFonts w:cs="Times New Roman"/>
          <w:sz w:val="21"/>
          <w:szCs w:val="21"/>
        </w:rPr>
        <w:t xml:space="preserve"> </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przypadku uzasadnionych wątpliwości co do przestrzegania prawa pracy przez Wykonawcę lub Podwykonawcę, Zamawiający może zwrócić się o przeprowadzenie kontroli </w:t>
      </w:r>
      <w:r w:rsidRPr="002662B3">
        <w:rPr>
          <w:rFonts w:cs="Times New Roman"/>
          <w:sz w:val="21"/>
          <w:szCs w:val="21"/>
        </w:rPr>
        <w:t>przez Państwową Inspekcję Pracy,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Wykonawca będzie organizować i wykonywać prace realizowane w ramach przedmiotu umowy, w sposób zapewniający bezpieczne i higieniczne warunki pracy, w tym: zapewni niezbędne środki i materiały dla bezpiecznego wykonania powierzonych mu zadań (maszyny, urządzenia, odzież </w:t>
      </w:r>
      <w:r w:rsidRPr="002662B3">
        <w:rPr>
          <w:rFonts w:cs="Times New Roman"/>
          <w:sz w:val="21"/>
          <w:szCs w:val="21"/>
        </w:rPr>
        <w:lastRenderedPageBreak/>
        <w:t>i obuwie robocze, odzież ochronną o barwach ostrzegawczych, środki ochrony zbiorowej, środki ochrony indywidualnej itp.)</w:t>
      </w:r>
      <w:r w:rsidR="00804EC6" w:rsidRPr="002662B3">
        <w:rPr>
          <w:rFonts w:cs="Times New Roman"/>
          <w:sz w:val="21"/>
          <w:szCs w:val="21"/>
        </w:rPr>
        <w:t>,</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Wykonawca jest zobowiązany współdziałać z Zamawiającym w zakresie bezpieczeństwa i higieny pracy w procesie przygotowania i realizacji budowy, w szczególności: zapoznać się oraz zapoznać swoich pracowników z przepisami bhp budowy, z planem BiOZ, zapewnić stały nadzór nad pracownikami i prowadzonymi robotami przez osobę posiadającą kwalifikacje wymagane przepisami prawa pracy, przepisami bran</w:t>
      </w:r>
      <w:r w:rsidR="00804EC6" w:rsidRPr="002662B3">
        <w:rPr>
          <w:rFonts w:cs="Times New Roman"/>
          <w:sz w:val="21"/>
          <w:szCs w:val="21"/>
        </w:rPr>
        <w:t>żowymi oraz posiadającą wiedzę i</w:t>
      </w:r>
      <w:r w:rsidRPr="002662B3">
        <w:rPr>
          <w:rFonts w:cs="Times New Roman"/>
          <w:sz w:val="21"/>
          <w:szCs w:val="21"/>
        </w:rPr>
        <w:t xml:space="preserve">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Pr="002662B3" w:rsidRDefault="00BA63DE">
      <w:pPr>
        <w:pStyle w:val="Textbody"/>
        <w:jc w:val="center"/>
        <w:rPr>
          <w:rFonts w:eastAsia="Arial" w:cs="Times New Roman"/>
          <w:sz w:val="21"/>
          <w:szCs w:val="21"/>
        </w:rPr>
      </w:pPr>
    </w:p>
    <w:p w:rsidR="00D521AE" w:rsidRPr="002662B3" w:rsidRDefault="00D521AE" w:rsidP="00D521AE">
      <w:pPr>
        <w:widowControl/>
        <w:tabs>
          <w:tab w:val="left" w:pos="4701"/>
        </w:tabs>
        <w:autoSpaceDN/>
        <w:ind w:left="4701"/>
        <w:jc w:val="both"/>
        <w:textAlignment w:val="auto"/>
        <w:rPr>
          <w:rFonts w:cs="Times New Roman"/>
          <w:sz w:val="21"/>
          <w:szCs w:val="21"/>
        </w:rPr>
      </w:pPr>
      <w:r w:rsidRPr="002662B3">
        <w:rPr>
          <w:rFonts w:cs="Times New Roman"/>
          <w:b/>
          <w:sz w:val="21"/>
          <w:szCs w:val="21"/>
        </w:rPr>
        <w:t>§</w:t>
      </w:r>
      <w:r w:rsidR="00F45CE6" w:rsidRPr="002662B3">
        <w:rPr>
          <w:rFonts w:eastAsia="Arial" w:cs="Times New Roman"/>
          <w:b/>
          <w:sz w:val="21"/>
          <w:szCs w:val="21"/>
        </w:rPr>
        <w:t xml:space="preserve"> </w:t>
      </w:r>
      <w:r w:rsidRPr="002662B3">
        <w:rPr>
          <w:rFonts w:cs="Times New Roman"/>
          <w:b/>
          <w:sz w:val="21"/>
          <w:szCs w:val="21"/>
        </w:rPr>
        <w:t>3</w:t>
      </w:r>
    </w:p>
    <w:p w:rsidR="00D521AE" w:rsidRPr="002662B3" w:rsidRDefault="00D521AE" w:rsidP="00D521AE">
      <w:pPr>
        <w:tabs>
          <w:tab w:val="left" w:pos="4701"/>
        </w:tabs>
        <w:jc w:val="center"/>
        <w:rPr>
          <w:rFonts w:cs="Times New Roman"/>
          <w:sz w:val="21"/>
          <w:szCs w:val="21"/>
        </w:rPr>
      </w:pPr>
      <w:r w:rsidRPr="002662B3">
        <w:rPr>
          <w:rFonts w:cs="Times New Roman"/>
          <w:b/>
          <w:sz w:val="21"/>
          <w:szCs w:val="21"/>
        </w:rPr>
        <w:t>Oświadczenia i zapewnienia Wykonawcy</w:t>
      </w:r>
    </w:p>
    <w:p w:rsidR="00D521AE" w:rsidRPr="002662B3" w:rsidRDefault="00D521AE" w:rsidP="00D521AE">
      <w:pPr>
        <w:tabs>
          <w:tab w:val="left" w:pos="4701"/>
        </w:tabs>
        <w:jc w:val="both"/>
        <w:rPr>
          <w:rFonts w:cs="Times New Roman"/>
          <w:b/>
          <w:sz w:val="21"/>
          <w:szCs w:val="21"/>
        </w:rPr>
      </w:pPr>
    </w:p>
    <w:p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Wykonawca zapewnia, że po zapoznaniu się z sytuacją faktyczną, ze sta</w:t>
      </w:r>
      <w:r w:rsidR="00760CC7">
        <w:rPr>
          <w:rFonts w:cs="Times New Roman"/>
          <w:sz w:val="21"/>
          <w:szCs w:val="21"/>
        </w:rPr>
        <w:t>nem technicznym, dokumentacją i </w:t>
      </w:r>
      <w:r w:rsidRPr="002662B3">
        <w:rPr>
          <w:rFonts w:cs="Times New Roman"/>
          <w:sz w:val="21"/>
          <w:szCs w:val="21"/>
        </w:rPr>
        <w:t>warunkami lokalnymi, posiada niezbędną wiedzę fachową, kwalifikac</w:t>
      </w:r>
      <w:r w:rsidR="00760CC7">
        <w:rPr>
          <w:rFonts w:cs="Times New Roman"/>
          <w:sz w:val="21"/>
          <w:szCs w:val="21"/>
        </w:rPr>
        <w:t>je, doświadczenie, możliwości i </w:t>
      </w:r>
      <w:r w:rsidRPr="002662B3">
        <w:rPr>
          <w:rFonts w:cs="Times New Roman"/>
          <w:sz w:val="21"/>
          <w:szCs w:val="21"/>
        </w:rPr>
        <w:t xml:space="preserve">uprawnienia konieczne dla prawidłowego wykonania umowy i będzie w stanie należycie wykonać roboty budowlane na warunkach określonych w umowie. </w:t>
      </w:r>
    </w:p>
    <w:p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Zlecenie części przedmiotu umowy Podwykonawcy nie wyłącza odpowiedzialności Wykonawcy wobec Zamawiającego. Wykonawca jest odpowiedzialny za wykonanie tej części robot, dz</w:t>
      </w:r>
      <w:r w:rsidR="00760CC7">
        <w:rPr>
          <w:rFonts w:cs="Times New Roman"/>
          <w:sz w:val="21"/>
          <w:szCs w:val="21"/>
        </w:rPr>
        <w:t>iałania, uchybienia i </w:t>
      </w:r>
      <w:r w:rsidRPr="002662B3">
        <w:rPr>
          <w:rFonts w:cs="Times New Roman"/>
          <w:sz w:val="21"/>
          <w:szCs w:val="21"/>
        </w:rPr>
        <w:t>zaniedbania Podwykonawców w takim samym stopniu, jak to by były jego własne.</w:t>
      </w:r>
    </w:p>
    <w:p w:rsidR="00BA63DE" w:rsidRPr="002662B3" w:rsidRDefault="005B7307" w:rsidP="00D521AE">
      <w:pPr>
        <w:pStyle w:val="Standard"/>
        <w:autoSpaceDE w:val="0"/>
        <w:jc w:val="center"/>
        <w:rPr>
          <w:rFonts w:eastAsia="Arial" w:cs="Times New Roman"/>
          <w:sz w:val="21"/>
          <w:szCs w:val="21"/>
        </w:rPr>
      </w:pPr>
      <w:r w:rsidRPr="002662B3">
        <w:rPr>
          <w:rFonts w:eastAsia="Arial" w:cs="Times New Roman"/>
          <w:sz w:val="21"/>
          <w:szCs w:val="21"/>
        </w:rPr>
        <w:tab/>
      </w:r>
    </w:p>
    <w:p w:rsidR="00D521AE" w:rsidRPr="002662B3" w:rsidRDefault="00D521AE" w:rsidP="00D521AE">
      <w:pPr>
        <w:tabs>
          <w:tab w:val="left" w:pos="4701"/>
        </w:tabs>
        <w:jc w:val="center"/>
        <w:rPr>
          <w:rFonts w:cs="Times New Roman"/>
          <w:sz w:val="21"/>
          <w:szCs w:val="21"/>
        </w:rPr>
      </w:pPr>
      <w:r w:rsidRPr="002662B3">
        <w:rPr>
          <w:rFonts w:cs="Times New Roman"/>
          <w:b/>
          <w:sz w:val="21"/>
          <w:szCs w:val="21"/>
        </w:rPr>
        <w:t>§ 4</w:t>
      </w:r>
    </w:p>
    <w:p w:rsidR="00D521AE" w:rsidRPr="002662B3" w:rsidRDefault="00D521AE" w:rsidP="00D521AE">
      <w:pPr>
        <w:ind w:left="3761"/>
        <w:jc w:val="both"/>
        <w:rPr>
          <w:rFonts w:cs="Times New Roman"/>
          <w:sz w:val="21"/>
          <w:szCs w:val="21"/>
        </w:rPr>
      </w:pPr>
      <w:r w:rsidRPr="002662B3">
        <w:rPr>
          <w:rFonts w:cs="Times New Roman"/>
          <w:b/>
          <w:sz w:val="21"/>
          <w:szCs w:val="21"/>
        </w:rPr>
        <w:t>Podwykonawstwo</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może powierzyć wykonanie części zamówienia Podwykon</w:t>
      </w:r>
      <w:r w:rsidR="00760CC7">
        <w:rPr>
          <w:rFonts w:cs="Times New Roman"/>
          <w:sz w:val="21"/>
          <w:szCs w:val="21"/>
        </w:rPr>
        <w:t>awcy według zasad określonych w </w:t>
      </w:r>
      <w:r w:rsidRPr="002662B3">
        <w:rPr>
          <w:rFonts w:cs="Times New Roman"/>
          <w:sz w:val="21"/>
          <w:szCs w:val="21"/>
        </w:rPr>
        <w:t xml:space="preserve">ustawie Prawo zamówień publicznych oraz odpowiednich przepisach Kodeksu Cywilnego.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Termin na zgłoszenie przez Zamawiającego pisemnych zastrzeżeń do projektu umowy o podwykonawstwo, o</w:t>
      </w:r>
      <w:r w:rsidR="00760CC7">
        <w:rPr>
          <w:rFonts w:cs="Times New Roman"/>
          <w:sz w:val="21"/>
          <w:szCs w:val="21"/>
        </w:rPr>
        <w:t> </w:t>
      </w:r>
      <w:r w:rsidRPr="002662B3">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Zamawiający złoży pisemne zastrzeżenia do projektu umowy o podwykonawstwo lub do projektu jej zmiany w przypadku niespe</w:t>
      </w:r>
      <w:r w:rsidR="00DF1D80" w:rsidRPr="002662B3">
        <w:rPr>
          <w:rFonts w:cs="Times New Roman"/>
          <w:sz w:val="21"/>
          <w:szCs w:val="21"/>
        </w:rPr>
        <w:t>łniania wymagań określonych w S</w:t>
      </w:r>
      <w:r w:rsidRPr="002662B3">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t>
      </w:r>
      <w:r w:rsidRPr="002662B3">
        <w:rPr>
          <w:rFonts w:cs="Times New Roman"/>
          <w:sz w:val="21"/>
          <w:szCs w:val="21"/>
        </w:rPr>
        <w:lastRenderedPageBreak/>
        <w:t xml:space="preserve">wynagrodzenia jest dłuższy niż określony w umowie z Zamawiającym, Zamawiający informuje o tym Wykonawcę i wzywa go do doprowadzenia do zmiany tej umowy, w terminie 7 dni od daty otrzymania wezwania.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Pr>
          <w:rFonts w:cs="Times New Roman"/>
          <w:sz w:val="21"/>
          <w:szCs w:val="21"/>
        </w:rPr>
        <w:t>rzowych od dnia jej zawarcia, z </w:t>
      </w:r>
      <w:r w:rsidRPr="002662B3">
        <w:rPr>
          <w:rFonts w:cs="Times New Roman"/>
          <w:sz w:val="21"/>
          <w:szCs w:val="21"/>
        </w:rPr>
        <w:t>wyłączeniem umów o podwykonawstwo o wartości mniejszej niż 0,5% wartości umowy w sprawie zamówienia publicznego oraz umów o podwykonawstwo, k</w:t>
      </w:r>
      <w:r w:rsidR="00760CC7">
        <w:rPr>
          <w:rFonts w:cs="Times New Roman"/>
          <w:sz w:val="21"/>
          <w:szCs w:val="21"/>
        </w:rPr>
        <w:t xml:space="preserve">tórych przedmiotem są dostawy i </w:t>
      </w:r>
      <w:r w:rsidRPr="002662B3">
        <w:rPr>
          <w:rFonts w:cs="Times New Roman"/>
          <w:sz w:val="21"/>
          <w:szCs w:val="21"/>
        </w:rPr>
        <w:t>usługi, niezwiązane z przedmiotem zamówienia jako nie podlegających niniejszemu obowiązkowi. Wyłączenie to nie dotyczy umów o podwykonawstwo o wartości większej niż 20 000,00 zł.</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Przed przystąpieniem do wykonania prac Wykonawca zobowiązany jest do podania osób do kontaktu ze strony Podwykonawcy zaangażowanego w realizację.</w:t>
      </w:r>
    </w:p>
    <w:p w:rsidR="00D521AE" w:rsidRPr="002662B3" w:rsidRDefault="00D521AE" w:rsidP="00D521AE">
      <w:pPr>
        <w:ind w:left="720"/>
        <w:jc w:val="both"/>
        <w:rPr>
          <w:rFonts w:cs="Times New Roman"/>
          <w:sz w:val="21"/>
          <w:szCs w:val="21"/>
        </w:rPr>
      </w:pPr>
    </w:p>
    <w:p w:rsidR="00D521AE" w:rsidRPr="002662B3" w:rsidRDefault="00D521AE" w:rsidP="00D521AE">
      <w:pPr>
        <w:ind w:left="720"/>
        <w:jc w:val="center"/>
        <w:rPr>
          <w:rFonts w:cs="Times New Roman"/>
          <w:sz w:val="21"/>
          <w:szCs w:val="21"/>
        </w:rPr>
      </w:pPr>
      <w:r w:rsidRPr="002662B3">
        <w:rPr>
          <w:rFonts w:cs="Times New Roman"/>
          <w:b/>
          <w:sz w:val="21"/>
          <w:szCs w:val="21"/>
        </w:rPr>
        <w:t>§ 5</w:t>
      </w:r>
    </w:p>
    <w:p w:rsidR="00D521AE" w:rsidRPr="002662B3" w:rsidRDefault="00D521AE" w:rsidP="00D521AE">
      <w:pPr>
        <w:ind w:left="720"/>
        <w:jc w:val="center"/>
        <w:rPr>
          <w:rFonts w:cs="Times New Roman"/>
          <w:sz w:val="21"/>
          <w:szCs w:val="21"/>
        </w:rPr>
      </w:pPr>
      <w:r w:rsidRPr="002662B3">
        <w:rPr>
          <w:rFonts w:cs="Times New Roman"/>
          <w:b/>
          <w:sz w:val="21"/>
          <w:szCs w:val="21"/>
        </w:rPr>
        <w:t>Końcowy odbiór robót</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Wykonawca po zakończeniu prac zawiadomi Zamawiającego o gotowości do odbioru robot.</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 odbiorach robót uczestniczą wyznaczeni przedstawiciele Zamawiającego i Wykonawcy.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Strony uzgadniają, że Zamawiający ma prawo odmówić odbioru robót jeśli p</w:t>
      </w:r>
      <w:r w:rsidR="00760CC7">
        <w:rPr>
          <w:rFonts w:cs="Times New Roman"/>
          <w:sz w:val="21"/>
          <w:szCs w:val="21"/>
        </w:rPr>
        <w:t>ozostają jakiekolwiek usterki a </w:t>
      </w:r>
      <w:r w:rsidRPr="002662B3">
        <w:rPr>
          <w:rFonts w:cs="Times New Roman"/>
          <w:sz w:val="21"/>
          <w:szCs w:val="21"/>
        </w:rPr>
        <w:t xml:space="preserve">tylko protokół bezusterkowy traktowany będzie jako protokół odbioru robót i będzie stanowił dopiero podstawę do zapłaty wynagrodzenia.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Wykonawca przedstawi Zamawiającemu potwierdzenie zagospodarowania odpadów w terminie wskazanym w umowie, zgodnie z powszechnie obowiązującymi przepisami.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2662B3" w:rsidRDefault="00D521AE" w:rsidP="00D521AE">
      <w:pPr>
        <w:ind w:left="720"/>
        <w:jc w:val="center"/>
        <w:rPr>
          <w:rFonts w:cs="Times New Roman"/>
          <w:b/>
          <w:sz w:val="21"/>
          <w:szCs w:val="21"/>
        </w:rPr>
      </w:pPr>
    </w:p>
    <w:p w:rsidR="00D521AE" w:rsidRPr="002662B3" w:rsidRDefault="00D521AE" w:rsidP="00D521AE">
      <w:pPr>
        <w:ind w:left="720"/>
        <w:jc w:val="center"/>
        <w:rPr>
          <w:rFonts w:cs="Times New Roman"/>
          <w:sz w:val="21"/>
          <w:szCs w:val="21"/>
        </w:rPr>
      </w:pPr>
      <w:r w:rsidRPr="002662B3">
        <w:rPr>
          <w:rFonts w:cs="Times New Roman"/>
          <w:b/>
          <w:sz w:val="21"/>
          <w:szCs w:val="21"/>
        </w:rPr>
        <w:t>§ 6</w:t>
      </w:r>
    </w:p>
    <w:p w:rsidR="00D521AE" w:rsidRPr="002662B3" w:rsidRDefault="00D521AE" w:rsidP="00D521AE">
      <w:pPr>
        <w:ind w:left="720"/>
        <w:jc w:val="center"/>
        <w:rPr>
          <w:rFonts w:cs="Times New Roman"/>
          <w:sz w:val="21"/>
          <w:szCs w:val="21"/>
        </w:rPr>
      </w:pPr>
      <w:r w:rsidRPr="002662B3">
        <w:rPr>
          <w:rFonts w:cs="Times New Roman"/>
          <w:b/>
          <w:sz w:val="21"/>
          <w:szCs w:val="21"/>
        </w:rPr>
        <w:t>Wynagrodzenie i sposób rozliczeń</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ustalają wynagrodzenie ryczałtowe w łącznej kwocie: </w:t>
      </w:r>
    </w:p>
    <w:p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netto: ….......................... zł (słownie: ….......................... zł 00/100) </w:t>
      </w:r>
    </w:p>
    <w:p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brutto: …........................ zł (słownie: …........................... zł 00/100).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lastRenderedPageBreak/>
        <w:t>Wynagrodzenie Wykonawcy ustalone zostało w oparciu o złożoną ofertę i jest wynagrodzeniem ryczałtowym. Ustalone wynagrodzenie obejmuj</w:t>
      </w:r>
      <w:r w:rsidR="00DF1D80" w:rsidRPr="002662B3">
        <w:rPr>
          <w:rFonts w:cs="Times New Roman"/>
          <w:sz w:val="21"/>
          <w:szCs w:val="21"/>
        </w:rPr>
        <w:t>e całość przedmiotu zamówienia i</w:t>
      </w:r>
      <w:r w:rsidRPr="002662B3">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Wykonawca umieszc</w:t>
      </w:r>
      <w:r w:rsidR="00DF1D80" w:rsidRPr="002662B3">
        <w:rPr>
          <w:rFonts w:cs="Times New Roman"/>
          <w:sz w:val="21"/>
          <w:szCs w:val="21"/>
        </w:rPr>
        <w:t>za na faktura</w:t>
      </w:r>
      <w:r w:rsidRPr="002662B3">
        <w:rPr>
          <w:rFonts w:cs="Times New Roman"/>
          <w:sz w:val="21"/>
          <w:szCs w:val="21"/>
        </w:rPr>
        <w:t>ch dane Zamawiającego:</w:t>
      </w:r>
    </w:p>
    <w:p w:rsidR="00D521AE" w:rsidRPr="002662B3" w:rsidRDefault="00D521AE" w:rsidP="00D521AE">
      <w:pPr>
        <w:ind w:left="360"/>
        <w:jc w:val="both"/>
        <w:rPr>
          <w:rFonts w:cs="Times New Roman"/>
          <w:sz w:val="21"/>
          <w:szCs w:val="21"/>
        </w:rPr>
      </w:pPr>
      <w:r w:rsidRPr="002662B3">
        <w:rPr>
          <w:rFonts w:cs="Times New Roman"/>
          <w:sz w:val="21"/>
          <w:szCs w:val="21"/>
        </w:rPr>
        <w:t>NABYWCA: Powiat Ełcki, ul. Piłsudskiego 4, 19-300 Ełk, NIP: 848-182-73-19,</w:t>
      </w:r>
    </w:p>
    <w:p w:rsidR="00D521AE" w:rsidRPr="002662B3" w:rsidRDefault="00D521AE" w:rsidP="00D521AE">
      <w:pPr>
        <w:ind w:left="360"/>
        <w:jc w:val="both"/>
        <w:rPr>
          <w:rFonts w:cs="Times New Roman"/>
          <w:sz w:val="21"/>
          <w:szCs w:val="21"/>
        </w:rPr>
      </w:pPr>
      <w:r w:rsidRPr="002662B3">
        <w:rPr>
          <w:rFonts w:cs="Times New Roman"/>
          <w:sz w:val="21"/>
          <w:szCs w:val="21"/>
        </w:rPr>
        <w:t>ODBIORCA: Bursa Szkolna w Ełku, ul. Sikorskiego 7A, 19-300 Ełk.</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Pr>
          <w:rFonts w:cs="Times New Roman"/>
          <w:sz w:val="21"/>
          <w:szCs w:val="21"/>
        </w:rPr>
        <w:t xml:space="preserve">hkolwiek błędów występujących w </w:t>
      </w:r>
      <w:r w:rsidRPr="002662B3">
        <w:rPr>
          <w:rFonts w:cs="Times New Roman"/>
          <w:sz w:val="21"/>
          <w:szCs w:val="21"/>
        </w:rPr>
        <w:t xml:space="preserve">dokumentacji projektowej obciążają wykonawcę zamówienia, o ile pisemnie poprzez wpis do dziennika budowy nie zawiadomi o tym Zamawiającego.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Rachunek Wykonawcy na który będzie dokonana płatność …...................................................... </w:t>
      </w:r>
    </w:p>
    <w:p w:rsidR="00D521AE" w:rsidRPr="002662B3" w:rsidRDefault="00D521AE" w:rsidP="00D521AE">
      <w:pPr>
        <w:ind w:left="360"/>
        <w:jc w:val="both"/>
        <w:rPr>
          <w:rFonts w:cs="Times New Roman"/>
          <w:sz w:val="21"/>
          <w:szCs w:val="21"/>
        </w:rPr>
      </w:pPr>
    </w:p>
    <w:p w:rsidR="00D521AE" w:rsidRPr="002662B3" w:rsidRDefault="00D521AE" w:rsidP="00D521AE">
      <w:pPr>
        <w:jc w:val="center"/>
        <w:rPr>
          <w:rFonts w:cs="Times New Roman"/>
          <w:sz w:val="21"/>
          <w:szCs w:val="21"/>
        </w:rPr>
      </w:pPr>
      <w:r w:rsidRPr="002662B3">
        <w:rPr>
          <w:rFonts w:cs="Times New Roman"/>
          <w:b/>
          <w:sz w:val="21"/>
          <w:szCs w:val="21"/>
        </w:rPr>
        <w:t>§ 7</w:t>
      </w:r>
    </w:p>
    <w:p w:rsidR="00D521AE" w:rsidRPr="002662B3" w:rsidRDefault="00D521AE" w:rsidP="00D521AE">
      <w:pPr>
        <w:jc w:val="center"/>
        <w:rPr>
          <w:rFonts w:cs="Times New Roman"/>
          <w:sz w:val="21"/>
          <w:szCs w:val="21"/>
        </w:rPr>
      </w:pPr>
      <w:r w:rsidRPr="002662B3">
        <w:rPr>
          <w:rFonts w:cs="Times New Roman"/>
          <w:b/>
          <w:sz w:val="21"/>
          <w:szCs w:val="21"/>
        </w:rPr>
        <w:t>Rękojmia za wady, gwarancja i zastępcze usuwanie wad</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udziela Zamawiającemu rękojmi i gwarancji jakości na roboty stanowiące przedmiot umowy. Termin rękojmi i gwarancji ustala się na </w:t>
      </w:r>
      <w:r w:rsidRPr="002662B3">
        <w:rPr>
          <w:rFonts w:cs="Times New Roman"/>
          <w:b/>
          <w:sz w:val="21"/>
          <w:szCs w:val="21"/>
        </w:rPr>
        <w:t>….................... miesięcy</w:t>
      </w:r>
      <w:r w:rsidRPr="002662B3">
        <w:rPr>
          <w:rFonts w:cs="Times New Roman"/>
          <w:sz w:val="21"/>
          <w:szCs w:val="21"/>
        </w:rPr>
        <w:t xml:space="preserve">. Gwarancja i rękojmia rozpoczyna swój bieg od daty bezusterkowego pisemnego odbioru końcowego od Wykonawcy przedmiotu umowy.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Pr>
          <w:rFonts w:cs="Times New Roman"/>
          <w:sz w:val="21"/>
          <w:szCs w:val="21"/>
        </w:rPr>
        <w:t>y z </w:t>
      </w:r>
      <w:r w:rsidRPr="002662B3">
        <w:rPr>
          <w:rFonts w:cs="Times New Roman"/>
          <w:sz w:val="21"/>
          <w:szCs w:val="21"/>
        </w:rPr>
        <w:t xml:space="preserve">przeznaczenia rzeczy, albo jeżeli wykonany przedmiot umowy nie </w:t>
      </w:r>
      <w:r w:rsidR="00760CC7">
        <w:rPr>
          <w:rFonts w:cs="Times New Roman"/>
          <w:sz w:val="21"/>
          <w:szCs w:val="21"/>
        </w:rPr>
        <w:t>ma właściwości, które zgodnie z </w:t>
      </w:r>
      <w:r w:rsidRPr="002662B3">
        <w:rPr>
          <w:rFonts w:cs="Times New Roman"/>
          <w:sz w:val="21"/>
          <w:szCs w:val="21"/>
        </w:rPr>
        <w:t xml:space="preserve">dokumentacją robót posiadać powinien lub został wydany w stanie niezupełnym.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z tytułu gwarancji i rękojmi za wady fizyczne przedmiotu umowy istniejące w czasie dokonywania czynności odbioru oraz za wady powstałe po odbior</w:t>
      </w:r>
      <w:r w:rsidR="00760CC7">
        <w:rPr>
          <w:rFonts w:cs="Times New Roman"/>
          <w:sz w:val="21"/>
          <w:szCs w:val="21"/>
        </w:rPr>
        <w:t>ze, lecz z przyczyn tkwiących w </w:t>
      </w:r>
      <w:r w:rsidRPr="002662B3">
        <w:rPr>
          <w:rFonts w:cs="Times New Roman"/>
          <w:sz w:val="21"/>
          <w:szCs w:val="21"/>
        </w:rPr>
        <w:t xml:space="preserve">wykonanym przedmiocie umowy.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stwierdzenia w toku czynności odbioru istnienia wady nadającej się do usunięcia Zamawiający może: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odmówić odbioru do czasu usunięcia wady,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dokonać odbioru i żądać usunięcia wady wyznaczając odpowiedni termin.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żądać usunięcia wady/usterki wyznaczając Wykonawcy odpowiedni termin nie dłuższy niż 14 dni kalendarzowych.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lastRenderedPageBreak/>
        <w:t>żądać zapłaty odszkodowania odpowiednio do poniesionych szkód i do utraconej wartości użytkowej,</w:t>
      </w:r>
      <w:r w:rsidR="0097100E" w:rsidRPr="002662B3">
        <w:rPr>
          <w:rFonts w:cs="Times New Roman"/>
          <w:sz w:val="21"/>
          <w:szCs w:val="21"/>
        </w:rPr>
        <w:t xml:space="preserve"> </w:t>
      </w:r>
      <w:r w:rsidRPr="002662B3">
        <w:rPr>
          <w:rFonts w:cs="Times New Roman"/>
          <w:sz w:val="21"/>
          <w:szCs w:val="21"/>
        </w:rPr>
        <w:t xml:space="preserve">estetycznej i technicznej.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okresie gwarancji i rękojmi Wykonawca zobowiązuje się do bezpłatnego usunięcia usterek/wad w terminie do 14 dni kalendarzowych od daty pisemnego powiadomienia o ich wystąpieniu.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rsidR="00273004" w:rsidRPr="002662B3" w:rsidRDefault="00273004">
      <w:pPr>
        <w:pStyle w:val="Standard"/>
        <w:tabs>
          <w:tab w:val="left" w:pos="2264"/>
        </w:tabs>
        <w:autoSpaceDE w:val="0"/>
        <w:ind w:left="283" w:hanging="283"/>
        <w:jc w:val="center"/>
        <w:rPr>
          <w:rFonts w:eastAsia="Arial" w:cs="Times New Roman"/>
          <w:b/>
          <w:color w:val="000000"/>
          <w:sz w:val="21"/>
          <w:szCs w:val="21"/>
        </w:rPr>
      </w:pPr>
    </w:p>
    <w:p w:rsidR="00BA63DE" w:rsidRPr="002662B3" w:rsidRDefault="00F45CE6">
      <w:pPr>
        <w:pStyle w:val="Standard"/>
        <w:tabs>
          <w:tab w:val="left" w:pos="2264"/>
        </w:tabs>
        <w:autoSpaceDE w:val="0"/>
        <w:ind w:left="283" w:hanging="283"/>
        <w:jc w:val="center"/>
        <w:rPr>
          <w:rFonts w:cs="Times New Roman"/>
          <w:b/>
          <w:sz w:val="21"/>
          <w:szCs w:val="21"/>
        </w:rPr>
      </w:pPr>
      <w:r w:rsidRPr="002662B3">
        <w:rPr>
          <w:rFonts w:eastAsia="Arial" w:cs="Times New Roman"/>
          <w:b/>
          <w:color w:val="000000"/>
          <w:sz w:val="21"/>
          <w:szCs w:val="21"/>
        </w:rPr>
        <w:t>§</w:t>
      </w:r>
      <w:r w:rsidR="00422E1B" w:rsidRPr="002662B3">
        <w:rPr>
          <w:rFonts w:eastAsia="Times New Roman" w:cs="Times New Roman"/>
          <w:b/>
          <w:color w:val="000000"/>
          <w:sz w:val="21"/>
          <w:szCs w:val="21"/>
        </w:rPr>
        <w:t xml:space="preserve"> 8</w:t>
      </w:r>
    </w:p>
    <w:p w:rsidR="00BA63DE" w:rsidRPr="002662B3" w:rsidRDefault="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Kary umowne</w:t>
      </w:r>
    </w:p>
    <w:p w:rsidR="00422E1B" w:rsidRPr="002662B3" w:rsidRDefault="00422E1B" w:rsidP="00760CC7">
      <w:pPr>
        <w:pStyle w:val="Standard"/>
        <w:numPr>
          <w:ilvl w:val="0"/>
          <w:numId w:val="20"/>
        </w:numPr>
        <w:tabs>
          <w:tab w:val="left" w:pos="284"/>
        </w:tabs>
        <w:autoSpaceDE w:val="0"/>
        <w:ind w:left="284" w:hanging="284"/>
        <w:jc w:val="both"/>
        <w:rPr>
          <w:rFonts w:cs="Times New Roman"/>
          <w:sz w:val="21"/>
          <w:szCs w:val="21"/>
        </w:rPr>
      </w:pPr>
      <w:r w:rsidRPr="002662B3">
        <w:rPr>
          <w:rFonts w:cs="Times New Roman"/>
          <w:sz w:val="21"/>
          <w:szCs w:val="21"/>
        </w:rPr>
        <w:t>Wykonawca zobowiązany jest zapłacić Zamawiającemu karę umowną w wysokości 30</w:t>
      </w:r>
      <w:r w:rsidR="00DF1D80" w:rsidRPr="002662B3">
        <w:rPr>
          <w:rFonts w:cs="Times New Roman"/>
          <w:sz w:val="21"/>
          <w:szCs w:val="21"/>
        </w:rPr>
        <w:t>%</w:t>
      </w:r>
      <w:r w:rsidRPr="002662B3">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2662B3" w:rsidRDefault="00F45CE6" w:rsidP="00760CC7">
      <w:pPr>
        <w:pStyle w:val="Standard"/>
        <w:numPr>
          <w:ilvl w:val="0"/>
          <w:numId w:val="20"/>
        </w:numPr>
        <w:tabs>
          <w:tab w:val="left" w:pos="284"/>
        </w:tabs>
        <w:autoSpaceDE w:val="0"/>
        <w:ind w:left="284" w:hanging="284"/>
        <w:jc w:val="both"/>
        <w:rPr>
          <w:rFonts w:cs="Times New Roman"/>
          <w:sz w:val="21"/>
          <w:szCs w:val="21"/>
        </w:rPr>
      </w:pPr>
      <w:r w:rsidRPr="002662B3">
        <w:rPr>
          <w:rFonts w:eastAsia="Arial CE" w:cs="Times New Roman"/>
          <w:color w:val="000000"/>
          <w:sz w:val="21"/>
          <w:szCs w:val="21"/>
        </w:rPr>
        <w:t>Wykona</w:t>
      </w:r>
      <w:r w:rsidRPr="002662B3">
        <w:rPr>
          <w:rFonts w:cs="Times New Roman"/>
          <w:sz w:val="21"/>
          <w:szCs w:val="21"/>
        </w:rPr>
        <w:t>wca zobowiązuje się wobec Zamawiającego do zapłaty kary umownej w wysokości:</w:t>
      </w:r>
    </w:p>
    <w:p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0,1</w:t>
      </w:r>
      <w:r w:rsidR="00F45CE6" w:rsidRPr="002662B3">
        <w:rPr>
          <w:rFonts w:cs="Times New Roman"/>
          <w:sz w:val="21"/>
          <w:szCs w:val="21"/>
        </w:rPr>
        <w:t xml:space="preserve">% całkowitego wynagrodzenia brutto, o którym mowa w </w:t>
      </w:r>
      <w:r w:rsidR="00273004" w:rsidRPr="002662B3">
        <w:rPr>
          <w:rFonts w:eastAsia="Arial" w:cs="Times New Roman"/>
          <w:color w:val="000000"/>
          <w:sz w:val="21"/>
          <w:szCs w:val="21"/>
        </w:rPr>
        <w:t>§ 6</w:t>
      </w:r>
      <w:r w:rsidR="00F45CE6" w:rsidRPr="002662B3">
        <w:rPr>
          <w:rFonts w:eastAsia="Arial" w:cs="Times New Roman"/>
          <w:color w:val="000000"/>
          <w:sz w:val="21"/>
          <w:szCs w:val="21"/>
        </w:rPr>
        <w:t xml:space="preserve"> ust. 1 za </w:t>
      </w:r>
      <w:r w:rsidR="00760CC7">
        <w:rPr>
          <w:rFonts w:eastAsia="Arial" w:cs="Times New Roman"/>
          <w:color w:val="000000"/>
          <w:sz w:val="21"/>
          <w:szCs w:val="21"/>
        </w:rPr>
        <w:t>każdy rozpoczęty dzień zwłoki w </w:t>
      </w:r>
      <w:r w:rsidR="00F45CE6" w:rsidRPr="002662B3">
        <w:rPr>
          <w:rFonts w:eastAsia="Arial" w:cs="Times New Roman"/>
          <w:color w:val="000000"/>
          <w:sz w:val="21"/>
          <w:szCs w:val="21"/>
        </w:rPr>
        <w:t xml:space="preserve">wykonaniu zobowiązania określonego w § </w:t>
      </w:r>
      <w:r w:rsidR="00DF1D80" w:rsidRPr="002662B3">
        <w:rPr>
          <w:rFonts w:eastAsia="Arial" w:cs="Times New Roman"/>
          <w:color w:val="000000"/>
          <w:sz w:val="21"/>
          <w:szCs w:val="21"/>
        </w:rPr>
        <w:t>1 i 2</w:t>
      </w:r>
      <w:r w:rsidR="00F45CE6" w:rsidRPr="002662B3">
        <w:rPr>
          <w:rFonts w:eastAsia="Arial" w:cs="Times New Roman"/>
          <w:color w:val="000000"/>
          <w:sz w:val="21"/>
          <w:szCs w:val="21"/>
        </w:rPr>
        <w:t xml:space="preserve"> w stosu</w:t>
      </w:r>
      <w:r w:rsidR="00DF1D80" w:rsidRPr="002662B3">
        <w:rPr>
          <w:rFonts w:eastAsia="Arial" w:cs="Times New Roman"/>
          <w:color w:val="000000"/>
          <w:sz w:val="21"/>
          <w:szCs w:val="21"/>
        </w:rPr>
        <w:t>nku do terminu określonego w § 1</w:t>
      </w:r>
      <w:r w:rsidR="00F45CE6" w:rsidRPr="002662B3">
        <w:rPr>
          <w:rFonts w:eastAsia="Arial" w:cs="Times New Roman"/>
          <w:color w:val="000000"/>
          <w:sz w:val="21"/>
          <w:szCs w:val="21"/>
        </w:rPr>
        <w:t xml:space="preserve"> umowy,</w:t>
      </w:r>
    </w:p>
    <w:p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0,05% łącznego wynagrodzenia brutto, o którym mowa w § 6 ust. 1</w:t>
      </w:r>
      <w:r w:rsidR="00DF1D80" w:rsidRPr="002662B3">
        <w:rPr>
          <w:rFonts w:cs="Times New Roman"/>
          <w:sz w:val="21"/>
          <w:szCs w:val="21"/>
        </w:rPr>
        <w:t xml:space="preserve"> </w:t>
      </w:r>
      <w:r w:rsidRPr="002662B3">
        <w:rPr>
          <w:rFonts w:cs="Times New Roman"/>
          <w:sz w:val="21"/>
          <w:szCs w:val="21"/>
        </w:rPr>
        <w:t xml:space="preserve">- za każdy rozpoczęty dzień opóźnienia w usunięciu wad lub uzupełnieniu braków stwierdzonych przy odbiorze przedmiotu umowy, liczoną od upływu terminu wyznaczonego, jako termin do usunięcia wad do </w:t>
      </w:r>
      <w:r w:rsidR="00273004" w:rsidRPr="002662B3">
        <w:rPr>
          <w:rFonts w:cs="Times New Roman"/>
          <w:sz w:val="21"/>
          <w:szCs w:val="21"/>
        </w:rPr>
        <w:t>dnia dostarczenia kompletnego i </w:t>
      </w:r>
      <w:r w:rsidRPr="002662B3">
        <w:rPr>
          <w:rFonts w:cs="Times New Roman"/>
          <w:sz w:val="21"/>
          <w:szCs w:val="21"/>
        </w:rPr>
        <w:t>prawidłowego przedmiotu umowy, co zostanie potwierdzone podpisaniem przez Komisję protokołu odbioru bez zastrzeżeń;</w:t>
      </w:r>
    </w:p>
    <w:p w:rsidR="00BA63DE"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0,1</w:t>
      </w:r>
      <w:r w:rsidR="00F45CE6" w:rsidRPr="002662B3">
        <w:rPr>
          <w:rFonts w:eastAsia="Arial" w:cs="Times New Roman"/>
          <w:color w:val="000000"/>
          <w:sz w:val="21"/>
          <w:szCs w:val="21"/>
        </w:rPr>
        <w:t xml:space="preserve"> % całkowitego wynagrodz</w:t>
      </w:r>
      <w:r w:rsidR="00273004" w:rsidRPr="002662B3">
        <w:rPr>
          <w:rFonts w:eastAsia="Arial" w:cs="Times New Roman"/>
          <w:color w:val="000000"/>
          <w:sz w:val="21"/>
          <w:szCs w:val="21"/>
        </w:rPr>
        <w:t>enia brutto, o którym mowa w § 6</w:t>
      </w:r>
      <w:r w:rsidR="00F45CE6" w:rsidRPr="002662B3">
        <w:rPr>
          <w:rFonts w:eastAsia="Arial" w:cs="Times New Roman"/>
          <w:color w:val="000000"/>
          <w:sz w:val="21"/>
          <w:szCs w:val="21"/>
        </w:rPr>
        <w:t xml:space="preserve"> ust. 1 za każdy rozpoczęty dzień zwłoki w usunięciu wad lub uzupełnienia braków z naruszeniem terminu wskazaneg</w:t>
      </w:r>
      <w:r w:rsidRPr="002662B3">
        <w:rPr>
          <w:rFonts w:eastAsia="Arial" w:cs="Times New Roman"/>
          <w:color w:val="000000"/>
          <w:sz w:val="21"/>
          <w:szCs w:val="21"/>
        </w:rPr>
        <w:t>o w § 4 ust. 5 niniejszej umowy,</w:t>
      </w:r>
    </w:p>
    <w:p w:rsidR="00422E1B"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Calibri" w:cs="Times New Roman"/>
          <w:sz w:val="21"/>
          <w:szCs w:val="21"/>
        </w:rPr>
        <w:t>5.000,00 zł</w:t>
      </w:r>
      <w:r w:rsidRPr="002662B3">
        <w:rPr>
          <w:rFonts w:eastAsia="Calibri" w:cs="Times New Roman"/>
          <w:b/>
          <w:sz w:val="21"/>
          <w:szCs w:val="21"/>
        </w:rPr>
        <w:t xml:space="preserve"> </w:t>
      </w:r>
      <w:r w:rsidRPr="002662B3">
        <w:rPr>
          <w:rFonts w:eastAsia="Calibri" w:cs="Times New Roman"/>
          <w:sz w:val="21"/>
          <w:szCs w:val="21"/>
        </w:rPr>
        <w:t>(pięć tysięcy złotych 00/100) za każdy przypadek ujawnienia osobie nieuprawnionej przekazanych danych osobowych</w:t>
      </w:r>
      <w:r w:rsidR="004C0217" w:rsidRPr="002662B3">
        <w:rPr>
          <w:rFonts w:eastAsia="Calibri" w:cs="Times New Roman"/>
          <w:sz w:val="21"/>
          <w:szCs w:val="21"/>
        </w:rPr>
        <w:t>.</w:t>
      </w:r>
    </w:p>
    <w:p w:rsidR="004C0217" w:rsidRPr="002662B3" w:rsidRDefault="004C0217" w:rsidP="00760CC7">
      <w:pPr>
        <w:pStyle w:val="WW-Domylny"/>
        <w:numPr>
          <w:ilvl w:val="0"/>
          <w:numId w:val="3"/>
        </w:numPr>
        <w:tabs>
          <w:tab w:val="left" w:pos="284"/>
        </w:tabs>
        <w:spacing w:after="0" w:line="240" w:lineRule="auto"/>
        <w:ind w:left="284" w:hanging="284"/>
        <w:jc w:val="both"/>
        <w:rPr>
          <w:color w:val="000000"/>
          <w:sz w:val="21"/>
          <w:szCs w:val="21"/>
        </w:rPr>
      </w:pPr>
      <w:r w:rsidRPr="002662B3">
        <w:rPr>
          <w:sz w:val="21"/>
          <w:szCs w:val="21"/>
        </w:rPr>
        <w:t>Jeżeli którekolwiek opóźnienie,</w:t>
      </w:r>
      <w:r w:rsidR="00273004" w:rsidRPr="002662B3">
        <w:rPr>
          <w:sz w:val="21"/>
          <w:szCs w:val="21"/>
        </w:rPr>
        <w:t xml:space="preserve"> o którym mowa w ust. 2 pkt 1,</w:t>
      </w:r>
      <w:r w:rsidRPr="002662B3">
        <w:rPr>
          <w:sz w:val="21"/>
          <w:szCs w:val="21"/>
        </w:rPr>
        <w:t xml:space="preserve"> 2 </w:t>
      </w:r>
      <w:r w:rsidR="00273004" w:rsidRPr="002662B3">
        <w:rPr>
          <w:sz w:val="21"/>
          <w:szCs w:val="21"/>
        </w:rPr>
        <w:t xml:space="preserve">lub 3 </w:t>
      </w:r>
      <w:r w:rsidRPr="002662B3">
        <w:rPr>
          <w:sz w:val="21"/>
          <w:szCs w:val="21"/>
        </w:rPr>
        <w:t xml:space="preserve">przekroczy </w:t>
      </w:r>
      <w:r w:rsidRPr="002662B3">
        <w:rPr>
          <w:bCs/>
          <w:sz w:val="21"/>
          <w:szCs w:val="21"/>
        </w:rPr>
        <w:t xml:space="preserve">30 dni, </w:t>
      </w:r>
      <w:r w:rsidRPr="002662B3">
        <w:rPr>
          <w:sz w:val="21"/>
          <w:szCs w:val="21"/>
        </w:rPr>
        <w:t xml:space="preserve">Zamawiający zastrzega sobie prawo odstąpienia od Umowy w całości lub w części z powodu wystąpienia okoliczności za które odpowiada Wykonawca. </w:t>
      </w:r>
    </w:p>
    <w:p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color w:val="000000"/>
          <w:sz w:val="21"/>
          <w:szCs w:val="21"/>
        </w:rPr>
        <w:t xml:space="preserve">Jeżeli opóźnienie, o którym mowa w ust. 2 pkt 3 przekroczy </w:t>
      </w:r>
      <w:r w:rsidRPr="002662B3">
        <w:rPr>
          <w:bCs/>
          <w:color w:val="000000"/>
          <w:sz w:val="21"/>
          <w:szCs w:val="21"/>
        </w:rPr>
        <w:t>30 dni</w:t>
      </w:r>
      <w:r w:rsidRPr="002662B3">
        <w:rPr>
          <w:color w:val="000000"/>
          <w:sz w:val="21"/>
          <w:szCs w:val="21"/>
        </w:rPr>
        <w:t>, Zamawiający może według własnego wyboru dokonać zastępczego usunięcia wad lub uzupełnienia braków</w:t>
      </w:r>
      <w:r w:rsidR="00273004" w:rsidRPr="002662B3">
        <w:rPr>
          <w:color w:val="000000"/>
          <w:sz w:val="21"/>
          <w:szCs w:val="21"/>
        </w:rPr>
        <w:t xml:space="preserve"> w przedmiocie umowy na koszt i </w:t>
      </w:r>
      <w:r w:rsidRPr="002662B3">
        <w:rPr>
          <w:color w:val="000000"/>
          <w:sz w:val="21"/>
          <w:szCs w:val="21"/>
        </w:rPr>
        <w:t xml:space="preserve">ryzyko Wykonawcy, bez utraty uprawnień z tytułu gwarancji lub rękojmi, albo naliczyć karę umowną w wysokości odpowiadającej </w:t>
      </w:r>
      <w:r w:rsidRPr="002662B3">
        <w:rPr>
          <w:bCs/>
          <w:color w:val="000000"/>
          <w:sz w:val="21"/>
          <w:szCs w:val="21"/>
        </w:rPr>
        <w:t>2</w:t>
      </w:r>
      <w:r w:rsidRPr="002662B3">
        <w:rPr>
          <w:color w:val="000000"/>
          <w:sz w:val="21"/>
          <w:szCs w:val="21"/>
        </w:rPr>
        <w:t>-krotności kary określonej w ust. 2 pkt 3 za każdy rozpoczęty dzień opóźnienia w usunięciu wad, powyżej 30 dni.</w:t>
      </w:r>
    </w:p>
    <w:p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bCs/>
          <w:sz w:val="21"/>
          <w:szCs w:val="21"/>
        </w:rPr>
        <w:t>Doręczenie Wykonawcy wezwania podpisanego przez Zamawiającego do zapłaty kary umownej, stanowi jedynie potwierdzenie wymagalności kary umownej.</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Naliczone przez Zamawiającego kary umowne mogą być potrącone z należnego</w:t>
      </w:r>
      <w:r w:rsidR="00273004" w:rsidRPr="002662B3">
        <w:rPr>
          <w:rFonts w:cs="Times New Roman"/>
          <w:sz w:val="21"/>
          <w:szCs w:val="21"/>
        </w:rPr>
        <w:t xml:space="preserve"> </w:t>
      </w:r>
      <w:r w:rsidRPr="002662B3">
        <w:rPr>
          <w:rFonts w:cs="Times New Roman"/>
          <w:sz w:val="21"/>
          <w:szCs w:val="21"/>
        </w:rPr>
        <w:t>Wykonawcy wynagrodzenia, na co Wykonawca wyraża zgodę.</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Strony zgodnie oświadczają, że przy dochodzeniu kar umownych Zamawiający </w:t>
      </w:r>
      <w:r w:rsidRPr="002662B3">
        <w:rPr>
          <w:rFonts w:cs="Times New Roman"/>
          <w:sz w:val="21"/>
          <w:szCs w:val="21"/>
        </w:rPr>
        <w:br/>
        <w:t xml:space="preserve">nie ma obowiązku wykazywania poniesionej szkody. </w:t>
      </w:r>
    </w:p>
    <w:p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wzajemnie nie odpowiadają za niewykon</w:t>
      </w:r>
      <w:r w:rsidR="00273004" w:rsidRPr="002662B3">
        <w:rPr>
          <w:rFonts w:cs="Times New Roman"/>
          <w:sz w:val="21"/>
          <w:szCs w:val="21"/>
        </w:rPr>
        <w:t>anie lub nienależyte wykonanie u</w:t>
      </w:r>
      <w:r w:rsidRPr="002662B3">
        <w:rPr>
          <w:rFonts w:cs="Times New Roman"/>
          <w:sz w:val="21"/>
          <w:szCs w:val="21"/>
        </w:rPr>
        <w:t xml:space="preserve">mowy spowodowane siłą wyższą. </w:t>
      </w:r>
    </w:p>
    <w:p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zobowiązują się do niezwłocznego wzajemnego powiadamiania się o zaistnieniu siły wyższej.</w:t>
      </w:r>
    </w:p>
    <w:p w:rsidR="00BA63DE" w:rsidRPr="002662B3" w:rsidRDefault="00F45CE6" w:rsidP="00760CC7">
      <w:pPr>
        <w:pStyle w:val="Standard"/>
        <w:numPr>
          <w:ilvl w:val="0"/>
          <w:numId w:val="3"/>
        </w:numPr>
        <w:tabs>
          <w:tab w:val="left" w:pos="284"/>
        </w:tabs>
        <w:autoSpaceDE w:val="0"/>
        <w:ind w:left="284" w:hanging="284"/>
        <w:jc w:val="both"/>
        <w:rPr>
          <w:rFonts w:cs="Times New Roman"/>
          <w:sz w:val="21"/>
          <w:szCs w:val="21"/>
        </w:rPr>
      </w:pPr>
      <w:r w:rsidRPr="002662B3">
        <w:rPr>
          <w:rFonts w:cs="Times New Roman"/>
          <w:sz w:val="21"/>
          <w:szCs w:val="21"/>
        </w:rPr>
        <w:t>Jeżeli wysokość zastrzeżonych kar umownych nie pokrywa poniesionej szkody, strony mogą dochodzić odszkodowania uzupełniającego.</w:t>
      </w:r>
    </w:p>
    <w:p w:rsidR="00BA63DE" w:rsidRPr="002662B3" w:rsidRDefault="00BA63DE">
      <w:pPr>
        <w:pStyle w:val="Textbody"/>
        <w:jc w:val="center"/>
        <w:rPr>
          <w:rFonts w:cs="Times New Roman"/>
          <w:sz w:val="21"/>
          <w:szCs w:val="21"/>
        </w:rPr>
      </w:pPr>
    </w:p>
    <w:p w:rsidR="00BA63DE" w:rsidRPr="002662B3" w:rsidRDefault="00F45CE6">
      <w:pPr>
        <w:pStyle w:val="Textbody"/>
        <w:tabs>
          <w:tab w:val="left" w:pos="2264"/>
        </w:tabs>
        <w:autoSpaceDE w:val="0"/>
        <w:ind w:left="283"/>
        <w:jc w:val="center"/>
        <w:rPr>
          <w:rFonts w:cs="Times New Roman"/>
          <w:b/>
          <w:sz w:val="21"/>
          <w:szCs w:val="21"/>
        </w:rPr>
      </w:pPr>
      <w:r w:rsidRPr="002662B3">
        <w:rPr>
          <w:rFonts w:eastAsia="Arial" w:cs="Times New Roman"/>
          <w:b/>
          <w:color w:val="000000"/>
          <w:sz w:val="21"/>
          <w:szCs w:val="21"/>
        </w:rPr>
        <w:t>§</w:t>
      </w:r>
      <w:r w:rsidRPr="002662B3">
        <w:rPr>
          <w:rFonts w:eastAsia="Times New Roman" w:cs="Times New Roman"/>
          <w:b/>
          <w:color w:val="000000"/>
          <w:sz w:val="21"/>
          <w:szCs w:val="21"/>
        </w:rPr>
        <w:t xml:space="preserve"> </w:t>
      </w:r>
      <w:r w:rsidR="00422E1B" w:rsidRPr="002662B3">
        <w:rPr>
          <w:rFonts w:eastAsia="Arial CE" w:cs="Times New Roman"/>
          <w:b/>
          <w:color w:val="000000"/>
          <w:sz w:val="21"/>
          <w:szCs w:val="21"/>
        </w:rPr>
        <w:t>9</w:t>
      </w:r>
    </w:p>
    <w:p w:rsidR="00BA63DE" w:rsidRPr="002662B3" w:rsidRDefault="00F45CE6">
      <w:pPr>
        <w:pStyle w:val="Textbody"/>
        <w:jc w:val="center"/>
        <w:rPr>
          <w:rFonts w:cs="Times New Roman"/>
          <w:b/>
          <w:bCs/>
          <w:sz w:val="21"/>
          <w:szCs w:val="21"/>
        </w:rPr>
      </w:pPr>
      <w:r w:rsidRPr="002662B3">
        <w:rPr>
          <w:rFonts w:cs="Times New Roman"/>
          <w:b/>
          <w:bCs/>
          <w:sz w:val="21"/>
          <w:szCs w:val="21"/>
        </w:rPr>
        <w:t>Odstąpienie od umowy</w:t>
      </w:r>
    </w:p>
    <w:p w:rsidR="00BA63DE" w:rsidRPr="002662B3" w:rsidRDefault="00F45CE6" w:rsidP="00760CC7">
      <w:pPr>
        <w:pStyle w:val="Standard"/>
        <w:numPr>
          <w:ilvl w:val="0"/>
          <w:numId w:val="21"/>
        </w:numPr>
        <w:tabs>
          <w:tab w:val="left" w:pos="284"/>
        </w:tabs>
        <w:autoSpaceDE w:val="0"/>
        <w:ind w:left="284" w:hanging="284"/>
        <w:jc w:val="both"/>
        <w:rPr>
          <w:rFonts w:eastAsia="Arial CE" w:cs="Times New Roman"/>
          <w:color w:val="000000"/>
          <w:sz w:val="21"/>
          <w:szCs w:val="21"/>
        </w:rPr>
      </w:pPr>
      <w:r w:rsidRPr="002662B3">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2662B3" w:rsidRDefault="00F45CE6" w:rsidP="00760CC7">
      <w:pPr>
        <w:pStyle w:val="Standard"/>
        <w:numPr>
          <w:ilvl w:val="0"/>
          <w:numId w:val="5"/>
        </w:numPr>
        <w:tabs>
          <w:tab w:val="left" w:pos="284"/>
        </w:tabs>
        <w:autoSpaceDE w:val="0"/>
        <w:ind w:left="284" w:hanging="284"/>
        <w:jc w:val="both"/>
        <w:rPr>
          <w:rFonts w:cs="Times New Roman"/>
          <w:b/>
          <w:bCs/>
          <w:sz w:val="21"/>
          <w:szCs w:val="21"/>
        </w:rPr>
      </w:pPr>
      <w:r w:rsidRPr="002662B3">
        <w:rPr>
          <w:rFonts w:eastAsia="Arial CE" w:cs="Times New Roman"/>
          <w:color w:val="000000"/>
          <w:sz w:val="21"/>
          <w:szCs w:val="21"/>
        </w:rPr>
        <w:t xml:space="preserve">Zamawiającemu przysługuje uprawnienie odstąpienia od umowy ze skutkiem natychmiastowym w przypadku </w:t>
      </w:r>
      <w:r w:rsidRPr="002662B3">
        <w:rPr>
          <w:rFonts w:eastAsia="Arial CE" w:cs="Times New Roman"/>
          <w:color w:val="000000"/>
          <w:sz w:val="21"/>
          <w:szCs w:val="21"/>
        </w:rPr>
        <w:lastRenderedPageBreak/>
        <w:t xml:space="preserve">zaistnienia okoliczności o których mowa w </w:t>
      </w:r>
      <w:r w:rsidRPr="002662B3">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2662B3">
        <w:rPr>
          <w:rFonts w:eastAsia="Times New Roman" w:cs="Times New Roman"/>
          <w:color w:val="000000"/>
          <w:sz w:val="21"/>
          <w:szCs w:val="21"/>
        </w:rPr>
        <w:t xml:space="preserve"> </w:t>
      </w:r>
      <w:r w:rsidR="00DF1D80" w:rsidRPr="002662B3">
        <w:rPr>
          <w:rFonts w:eastAsia="Times New Roman" w:cs="Times New Roman"/>
          <w:color w:val="000000"/>
          <w:sz w:val="21"/>
          <w:szCs w:val="21"/>
        </w:rPr>
        <w:t>1</w:t>
      </w:r>
      <w:r w:rsidRPr="002662B3">
        <w:rPr>
          <w:rFonts w:eastAsia="Times New Roman" w:cs="Times New Roman"/>
          <w:color w:val="000000"/>
          <w:sz w:val="21"/>
          <w:szCs w:val="21"/>
        </w:rPr>
        <w:t xml:space="preserve"> wówczas odstąpienie następuje po upływie 2 dni wyznaczonych przez Zamawiającego na dostawę przedmiotu umowy.</w:t>
      </w:r>
    </w:p>
    <w:p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eastAsia="Times New Roman" w:cs="Times New Roman"/>
          <w:color w:val="000000"/>
          <w:sz w:val="21"/>
          <w:szCs w:val="21"/>
        </w:rPr>
        <w:t>W</w:t>
      </w:r>
      <w:r w:rsidRPr="002662B3">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cs="Times New Roman"/>
          <w:sz w:val="21"/>
          <w:szCs w:val="21"/>
        </w:rPr>
        <w:t>W przypadku, o którym mowa w ust. 1, Wykonawca może żądać wyłą</w:t>
      </w:r>
      <w:r w:rsidR="00273004" w:rsidRPr="002662B3">
        <w:rPr>
          <w:rFonts w:cs="Times New Roman"/>
          <w:sz w:val="21"/>
          <w:szCs w:val="21"/>
        </w:rPr>
        <w:t>cznie wynagrodzenia należnego z </w:t>
      </w:r>
      <w:r w:rsidRPr="002662B3">
        <w:rPr>
          <w:rFonts w:cs="Times New Roman"/>
          <w:sz w:val="21"/>
          <w:szCs w:val="21"/>
        </w:rPr>
        <w:t>tytułu wykonania części umowy.</w:t>
      </w:r>
    </w:p>
    <w:p w:rsidR="00BA63DE" w:rsidRPr="002662B3" w:rsidRDefault="00BA63DE">
      <w:pPr>
        <w:pStyle w:val="Textbody"/>
        <w:jc w:val="center"/>
        <w:rPr>
          <w:rFonts w:cs="Times New Roman"/>
          <w:sz w:val="21"/>
          <w:szCs w:val="21"/>
        </w:rPr>
      </w:pPr>
    </w:p>
    <w:p w:rsidR="00BA63DE" w:rsidRPr="002662B3" w:rsidRDefault="00422E1B">
      <w:pPr>
        <w:pStyle w:val="Textbody"/>
        <w:jc w:val="center"/>
        <w:rPr>
          <w:rFonts w:cs="Times New Roman"/>
          <w:b/>
          <w:sz w:val="21"/>
          <w:szCs w:val="21"/>
        </w:rPr>
      </w:pPr>
      <w:r w:rsidRPr="002662B3">
        <w:rPr>
          <w:rFonts w:cs="Times New Roman"/>
          <w:b/>
          <w:sz w:val="21"/>
          <w:szCs w:val="21"/>
        </w:rPr>
        <w:t>§ 10</w:t>
      </w:r>
    </w:p>
    <w:p w:rsidR="00BA63DE" w:rsidRPr="002662B3" w:rsidRDefault="00F45CE6">
      <w:pPr>
        <w:pStyle w:val="Textbody"/>
        <w:jc w:val="center"/>
        <w:rPr>
          <w:rFonts w:cs="Times New Roman"/>
          <w:b/>
          <w:bCs/>
          <w:sz w:val="21"/>
          <w:szCs w:val="21"/>
        </w:rPr>
      </w:pPr>
      <w:r w:rsidRPr="002662B3">
        <w:rPr>
          <w:rFonts w:cs="Times New Roman"/>
          <w:b/>
          <w:bCs/>
          <w:sz w:val="21"/>
          <w:szCs w:val="21"/>
        </w:rPr>
        <w:t>Dopuszczalne zmiany umowy</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Niedopuszczalna jest zmiana istotnych postanowień umowy w stosunku do treści oferty Wykonawcy, z</w:t>
      </w:r>
      <w:r w:rsidR="00273004" w:rsidRPr="002662B3">
        <w:rPr>
          <w:rFonts w:eastAsia="Arial" w:cs="Times New Roman"/>
          <w:color w:val="000000"/>
          <w:sz w:val="21"/>
          <w:szCs w:val="21"/>
        </w:rPr>
        <w:t> zastrzeżeniem ust. 3 i ust. 5</w:t>
      </w:r>
      <w:r w:rsidRPr="002662B3">
        <w:rPr>
          <w:rFonts w:eastAsia="Arial" w:cs="Times New Roman"/>
          <w:color w:val="000000"/>
          <w:sz w:val="21"/>
          <w:szCs w:val="21"/>
        </w:rPr>
        <w:t>.</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Postanowienia umowy nie mogą ulec zmianie, chyba że konieczność wprowadzenia takich zmian wynika z nadzwyczajnych okoliczności, których nie można było przewidzieć w chwili jej zawarcia.</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Zmiana umowy jest możliwa tylko w zakresie wynika</w:t>
      </w:r>
      <w:r w:rsidR="005B7307" w:rsidRPr="002662B3">
        <w:rPr>
          <w:rFonts w:cs="Times New Roman"/>
          <w:sz w:val="21"/>
          <w:szCs w:val="21"/>
        </w:rPr>
        <w:t>jącym z treści art. 455 ustawy P</w:t>
      </w:r>
      <w:r w:rsidRPr="002662B3">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W szczególności nie stanowi zmiany umow</w:t>
      </w:r>
      <w:r w:rsidR="004C0217" w:rsidRPr="002662B3">
        <w:rPr>
          <w:rFonts w:cs="Times New Roman"/>
          <w:sz w:val="21"/>
          <w:szCs w:val="21"/>
        </w:rPr>
        <w:t>y w rozumieniu art. 455 ustawy P</w:t>
      </w:r>
      <w:r w:rsidRPr="002662B3">
        <w:rPr>
          <w:rFonts w:cs="Times New Roman"/>
          <w:sz w:val="21"/>
          <w:szCs w:val="21"/>
        </w:rPr>
        <w:t>rawo zamówień publicznych (mogą one zostać dokonane w drodze jednostronnego oświadczenia strony której danych zmiana dotyczy).</w:t>
      </w:r>
    </w:p>
    <w:p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danych kontaktowych,</w:t>
      </w:r>
    </w:p>
    <w:p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elementów formalnych umowy.</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Strony dopuszczają zmianę umowy w zakresie podatku VAT z mocą obowiązują</w:t>
      </w:r>
      <w:r w:rsidR="005B7307" w:rsidRPr="002662B3">
        <w:rPr>
          <w:rFonts w:eastAsia="Arial" w:cs="Times New Roman"/>
          <w:color w:val="000000"/>
          <w:sz w:val="21"/>
          <w:szCs w:val="21"/>
        </w:rPr>
        <w:t>cą</w:t>
      </w:r>
      <w:r w:rsidRPr="002662B3">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cs="Times New Roman"/>
          <w:sz w:val="21"/>
          <w:szCs w:val="21"/>
        </w:rPr>
      </w:pPr>
      <w:r w:rsidRPr="002662B3">
        <w:rPr>
          <w:rFonts w:eastAsia="Arial" w:cs="Times New Roman"/>
          <w:color w:val="000000"/>
          <w:sz w:val="21"/>
          <w:szCs w:val="21"/>
        </w:rPr>
        <w:t>Wszelkie zmiany i uzupe</w:t>
      </w:r>
      <w:r w:rsidRPr="002662B3">
        <w:rPr>
          <w:rFonts w:eastAsia="Arial CE" w:cs="Times New Roman"/>
          <w:color w:val="000000"/>
          <w:sz w:val="21"/>
          <w:szCs w:val="21"/>
        </w:rPr>
        <w:t xml:space="preserve">łnienia umowy wymagają pod rygorem nieważności </w:t>
      </w:r>
      <w:r w:rsidRPr="002662B3">
        <w:rPr>
          <w:rFonts w:eastAsia="Arial" w:cs="Times New Roman"/>
          <w:color w:val="000000"/>
          <w:sz w:val="21"/>
          <w:szCs w:val="21"/>
        </w:rPr>
        <w:t>formy pisemnego aneksu.</w:t>
      </w:r>
    </w:p>
    <w:p w:rsidR="00DF1D80" w:rsidRPr="002662B3" w:rsidRDefault="00DF1D80" w:rsidP="0097100E">
      <w:pPr>
        <w:jc w:val="center"/>
        <w:rPr>
          <w:rFonts w:cs="Times New Roman"/>
          <w:b/>
          <w:sz w:val="21"/>
          <w:szCs w:val="21"/>
        </w:rPr>
      </w:pPr>
    </w:p>
    <w:p w:rsidR="0097100E" w:rsidRPr="002662B3" w:rsidRDefault="0097100E" w:rsidP="0097100E">
      <w:pPr>
        <w:jc w:val="center"/>
        <w:rPr>
          <w:rFonts w:cs="Times New Roman"/>
          <w:sz w:val="21"/>
          <w:szCs w:val="21"/>
        </w:rPr>
      </w:pPr>
      <w:r w:rsidRPr="002662B3">
        <w:rPr>
          <w:rFonts w:cs="Times New Roman"/>
          <w:b/>
          <w:sz w:val="21"/>
          <w:szCs w:val="21"/>
        </w:rPr>
        <w:t>§ 11</w:t>
      </w:r>
    </w:p>
    <w:p w:rsidR="0097100E" w:rsidRPr="002662B3" w:rsidRDefault="0097100E" w:rsidP="0097100E">
      <w:pPr>
        <w:jc w:val="center"/>
        <w:rPr>
          <w:rFonts w:cs="Times New Roman"/>
          <w:sz w:val="21"/>
          <w:szCs w:val="21"/>
        </w:rPr>
      </w:pPr>
      <w:r w:rsidRPr="002662B3">
        <w:rPr>
          <w:rFonts w:cs="Times New Roman"/>
          <w:b/>
          <w:sz w:val="21"/>
          <w:szCs w:val="21"/>
        </w:rPr>
        <w:t>Siła wyższa</w:t>
      </w:r>
    </w:p>
    <w:p w:rsidR="0097100E" w:rsidRPr="002662B3" w:rsidRDefault="0097100E" w:rsidP="0097100E">
      <w:pPr>
        <w:widowControl/>
        <w:numPr>
          <w:ilvl w:val="0"/>
          <w:numId w:val="26"/>
        </w:numPr>
        <w:tabs>
          <w:tab w:val="clear" w:pos="0"/>
          <w:tab w:val="num" w:pos="-360"/>
        </w:tabs>
        <w:autoSpaceDN/>
        <w:jc w:val="both"/>
        <w:textAlignment w:val="auto"/>
        <w:rPr>
          <w:rFonts w:cs="Times New Roman"/>
          <w:sz w:val="21"/>
          <w:szCs w:val="21"/>
        </w:rPr>
      </w:pPr>
      <w:r w:rsidRPr="002662B3">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Zaistnienie siły wyższej powinno być udokumentowane przez Stronę powołującą się na nią. </w:t>
      </w:r>
    </w:p>
    <w:p w:rsidR="0097100E" w:rsidRPr="002662B3" w:rsidRDefault="0097100E" w:rsidP="0097100E">
      <w:pPr>
        <w:jc w:val="both"/>
        <w:rPr>
          <w:rFonts w:cs="Times New Roman"/>
          <w:sz w:val="21"/>
          <w:szCs w:val="21"/>
        </w:rPr>
      </w:pPr>
    </w:p>
    <w:p w:rsidR="0097100E" w:rsidRPr="002662B3" w:rsidRDefault="0097100E" w:rsidP="0097100E">
      <w:pPr>
        <w:jc w:val="center"/>
        <w:rPr>
          <w:rFonts w:cs="Times New Roman"/>
          <w:sz w:val="21"/>
          <w:szCs w:val="21"/>
        </w:rPr>
      </w:pPr>
      <w:r w:rsidRPr="002662B3">
        <w:rPr>
          <w:rFonts w:cs="Times New Roman"/>
          <w:b/>
          <w:sz w:val="21"/>
          <w:szCs w:val="21"/>
        </w:rPr>
        <w:t>§ 12</w:t>
      </w:r>
    </w:p>
    <w:p w:rsidR="0097100E" w:rsidRPr="002662B3" w:rsidRDefault="0097100E" w:rsidP="0097100E">
      <w:pPr>
        <w:jc w:val="center"/>
        <w:rPr>
          <w:rFonts w:cs="Times New Roman"/>
          <w:sz w:val="21"/>
          <w:szCs w:val="21"/>
        </w:rPr>
      </w:pPr>
      <w:r w:rsidRPr="002662B3">
        <w:rPr>
          <w:rFonts w:cs="Times New Roman"/>
          <w:b/>
          <w:sz w:val="21"/>
          <w:szCs w:val="21"/>
        </w:rPr>
        <w:t>Odpady budowlane</w:t>
      </w:r>
    </w:p>
    <w:p w:rsidR="0097100E" w:rsidRPr="002662B3" w:rsidRDefault="0097100E" w:rsidP="0097100E">
      <w:pPr>
        <w:jc w:val="both"/>
        <w:rPr>
          <w:rFonts w:cs="Times New Roman"/>
          <w:sz w:val="21"/>
          <w:szCs w:val="21"/>
        </w:rPr>
      </w:pPr>
      <w:r w:rsidRPr="002662B3">
        <w:rPr>
          <w:rFonts w:cs="Times New Roman"/>
          <w:sz w:val="21"/>
          <w:szCs w:val="21"/>
        </w:rPr>
        <w:t xml:space="preserve">Wykonawca jako wytwórca odpadów w rozumieniu art. 3 ust. 1 pkt. 32 Ustawy o odpadach z dnia 14 grudnia 2012 r., </w:t>
      </w:r>
      <w:r w:rsidR="002662B3" w:rsidRPr="002662B3">
        <w:rPr>
          <w:rFonts w:cs="Times New Roman"/>
          <w:sz w:val="21"/>
          <w:szCs w:val="21"/>
        </w:rPr>
        <w:t>(Dz. U. z 2022 poz. 699, 1250, 1726, 2127, 2722 oraz z 2023 r. poz. 295 i 877 ze zm.)</w:t>
      </w:r>
      <w:r w:rsidRPr="002662B3">
        <w:rPr>
          <w:rFonts w:cs="Times New Roman"/>
          <w:sz w:val="21"/>
          <w:szCs w:val="21"/>
        </w:rPr>
        <w:t xml:space="preserve"> ma obowiązek zagospodarowania powstałych podczas realizacji zadania odpadów zgodnie z ustawą o odpadach i ustawą z dnia 27 kwietnia 2001r. Prawo ochrony środowiska </w:t>
      </w:r>
      <w:r w:rsidR="002662B3" w:rsidRPr="002662B3">
        <w:rPr>
          <w:rFonts w:cs="Times New Roman"/>
          <w:sz w:val="21"/>
          <w:szCs w:val="21"/>
        </w:rPr>
        <w:t>(Dz. U. z 2020 r. poz. 284 ze zm.)</w:t>
      </w:r>
      <w:r w:rsidRPr="002662B3">
        <w:rPr>
          <w:rFonts w:cs="Times New Roman"/>
          <w:sz w:val="21"/>
          <w:szCs w:val="21"/>
        </w:rPr>
        <w:t xml:space="preserve">. Koszty wszelkich działań wynikających z ustawy o odpadach obciążają Wykonawcę (wywóz, składowanie i utylizacja odpadów). Po zakończeniu robót Wykonawca przedstawi Zamawiającemu dokument potwierdzający wywóz odpadów i ich utylizację. </w:t>
      </w:r>
    </w:p>
    <w:p w:rsidR="00BA63DE" w:rsidRPr="002662B3" w:rsidRDefault="00BA63DE">
      <w:pPr>
        <w:pStyle w:val="Standard"/>
        <w:tabs>
          <w:tab w:val="left" w:pos="283"/>
        </w:tabs>
        <w:autoSpaceDE w:val="0"/>
        <w:spacing w:line="100" w:lineRule="atLeast"/>
        <w:jc w:val="center"/>
        <w:rPr>
          <w:rFonts w:cs="Times New Roman"/>
          <w:sz w:val="21"/>
          <w:szCs w:val="21"/>
        </w:rPr>
      </w:pPr>
    </w:p>
    <w:p w:rsidR="00BA63DE" w:rsidRPr="002662B3" w:rsidRDefault="00DF1D80">
      <w:pPr>
        <w:pStyle w:val="Textbody"/>
        <w:jc w:val="center"/>
        <w:rPr>
          <w:rFonts w:cs="Times New Roman"/>
          <w:b/>
          <w:sz w:val="21"/>
          <w:szCs w:val="21"/>
        </w:rPr>
      </w:pPr>
      <w:r w:rsidRPr="002662B3">
        <w:rPr>
          <w:rFonts w:cs="Times New Roman"/>
          <w:b/>
          <w:sz w:val="21"/>
          <w:szCs w:val="21"/>
        </w:rPr>
        <w:t>§ 13</w:t>
      </w:r>
    </w:p>
    <w:p w:rsidR="004C0217" w:rsidRPr="002662B3" w:rsidRDefault="0097100E" w:rsidP="004C0217">
      <w:pPr>
        <w:pStyle w:val="Akapitzlist"/>
        <w:spacing w:after="0" w:line="240" w:lineRule="auto"/>
        <w:ind w:left="482"/>
        <w:jc w:val="center"/>
        <w:rPr>
          <w:sz w:val="21"/>
          <w:szCs w:val="21"/>
        </w:rPr>
      </w:pPr>
      <w:r w:rsidRPr="002662B3">
        <w:rPr>
          <w:b/>
          <w:sz w:val="21"/>
          <w:szCs w:val="21"/>
        </w:rPr>
        <w:t>Poufność, ochrona danych osobowych</w:t>
      </w:r>
    </w:p>
    <w:p w:rsidR="002662B3" w:rsidRPr="002662B3" w:rsidRDefault="002662B3" w:rsidP="002662B3">
      <w:pPr>
        <w:pStyle w:val="Tekstpodstawowy32"/>
        <w:rPr>
          <w:bCs/>
          <w:color w:val="000000"/>
          <w:sz w:val="21"/>
          <w:szCs w:val="21"/>
        </w:rPr>
      </w:pPr>
      <w:r w:rsidRPr="002662B3">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2662B3" w:rsidRPr="002662B3" w:rsidRDefault="002662B3" w:rsidP="002662B3">
      <w:pPr>
        <w:pStyle w:val="Akapitzlist"/>
        <w:numPr>
          <w:ilvl w:val="0"/>
          <w:numId w:val="42"/>
        </w:numPr>
        <w:suppressAutoHyphens w:val="0"/>
        <w:spacing w:after="0" w:line="240" w:lineRule="auto"/>
        <w:contextualSpacing/>
        <w:jc w:val="both"/>
        <w:rPr>
          <w:sz w:val="21"/>
          <w:szCs w:val="21"/>
          <w:lang w:val="de-DE"/>
        </w:rPr>
      </w:pPr>
      <w:r w:rsidRPr="002662B3">
        <w:rPr>
          <w:bCs/>
          <w:sz w:val="21"/>
          <w:szCs w:val="21"/>
        </w:rPr>
        <w:t xml:space="preserve">administratorem danych osobowych jest </w:t>
      </w:r>
      <w:r w:rsidRPr="002662B3">
        <w:rPr>
          <w:b/>
          <w:i/>
          <w:sz w:val="21"/>
          <w:szCs w:val="21"/>
        </w:rPr>
        <w:t>Bursa Szkolna w Ełku, ul. Sikorskiego 7A,</w:t>
      </w:r>
      <w:r w:rsidRPr="002662B3">
        <w:rPr>
          <w:b/>
          <w:i/>
          <w:sz w:val="21"/>
          <w:szCs w:val="21"/>
        </w:rPr>
        <w:br/>
        <w:t xml:space="preserve"> 19 - 300 Ełk, </w:t>
      </w:r>
      <w:r w:rsidRPr="002662B3">
        <w:rPr>
          <w:b/>
          <w:i/>
          <w:sz w:val="21"/>
          <w:szCs w:val="21"/>
          <w:lang w:val="de-DE"/>
        </w:rPr>
        <w:t>tel.: 737 192 083   faks: 87 621 69 86</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Pani/Pana dane osobowe przetwarzane będą na podstawie art. 6 ust. 1 lit. c</w:t>
      </w:r>
      <w:r w:rsidRPr="002662B3">
        <w:rPr>
          <w:bCs/>
          <w:i/>
          <w:color w:val="000000"/>
          <w:sz w:val="21"/>
          <w:szCs w:val="21"/>
        </w:rPr>
        <w:t xml:space="preserve"> </w:t>
      </w:r>
      <w:r w:rsidRPr="002662B3">
        <w:rPr>
          <w:bCs/>
          <w:color w:val="000000"/>
          <w:sz w:val="21"/>
          <w:szCs w:val="21"/>
        </w:rPr>
        <w:t xml:space="preserve">RODO w celu związanym z postępowaniem o udzielenie zamówienia publicznego znak: </w:t>
      </w:r>
      <w:r w:rsidRPr="002662B3">
        <w:rPr>
          <w:b/>
          <w:bCs/>
          <w:color w:val="000000"/>
          <w:sz w:val="21"/>
          <w:szCs w:val="21"/>
        </w:rPr>
        <w:t xml:space="preserve">BS.D.2401-11/2023,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lastRenderedPageBreak/>
        <w:t>Pani/Pana dane osobowe będą przechowywane, zgodnie z art. 97 ust. 1 ustawy Pzp, przez okres 4 lat od dnia zakończenia postępowania o udzielenie zamówienia, a jeżeli czas trwania umowy przekracza 4 lata, okres przechowywania obejmuje cały czas trwania umowy;</w:t>
      </w:r>
    </w:p>
    <w:p w:rsidR="002662B3" w:rsidRPr="002662B3" w:rsidRDefault="002662B3" w:rsidP="002662B3">
      <w:pPr>
        <w:pStyle w:val="Tekstpodstawowy32"/>
        <w:numPr>
          <w:ilvl w:val="0"/>
          <w:numId w:val="42"/>
        </w:numPr>
        <w:rPr>
          <w:b/>
          <w:bCs/>
          <w:i/>
          <w:color w:val="000000"/>
          <w:sz w:val="21"/>
          <w:szCs w:val="21"/>
        </w:rPr>
      </w:pPr>
      <w:r w:rsidRPr="002662B3">
        <w:rPr>
          <w:bCs/>
          <w:color w:val="000000"/>
          <w:sz w:val="21"/>
          <w:szCs w:val="21"/>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w odniesieniu do Pani/Pana danych osobowych decyzje nie będą podejmowane w sposób zautomatyzowany, stosowanie do art. 22 RODO;</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posiada Pani/Pan:</w:t>
      </w:r>
    </w:p>
    <w:p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na podstawie art. 15 RODO prawo dostępu do danych osobowych Pani/Pana dotyczących;</w:t>
      </w:r>
    </w:p>
    <w:p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t xml:space="preserve">na podstawie art. 16 RODO prawo do sprostowania Pani/Pana danych osobowych </w:t>
      </w:r>
      <w:r w:rsidRPr="002662B3">
        <w:rPr>
          <w:bCs/>
          <w:i/>
          <w:color w:val="000000"/>
          <w:sz w:val="21"/>
          <w:szCs w:val="21"/>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 xml:space="preserve">na podstawie art. 18 RODO prawo żądania od administratora ograniczenia przetwarzania danych osobowych z zastrzeżeniem przypadków, o których mowa w art. 18 ust. 2 RODO </w:t>
      </w:r>
      <w:r w:rsidRPr="002662B3">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662B3">
        <w:rPr>
          <w:bCs/>
          <w:color w:val="000000"/>
          <w:sz w:val="21"/>
          <w:szCs w:val="21"/>
        </w:rPr>
        <w:t xml:space="preserve">;  </w:t>
      </w:r>
    </w:p>
    <w:p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t>prawo do wniesienia skargi do Prezesa Urzędu Ochrony Danych Osobowych, gdy uzna Pani/Pan, że przetwarzanie danych osobowych Pani/Pana dotyczących narusza przepisy RODO;</w:t>
      </w:r>
    </w:p>
    <w:p w:rsidR="002662B3" w:rsidRPr="002662B3" w:rsidRDefault="002662B3" w:rsidP="002662B3">
      <w:pPr>
        <w:pStyle w:val="Tekstpodstawowy32"/>
        <w:numPr>
          <w:ilvl w:val="0"/>
          <w:numId w:val="42"/>
        </w:numPr>
        <w:rPr>
          <w:bCs/>
          <w:i/>
          <w:color w:val="000000"/>
          <w:sz w:val="21"/>
          <w:szCs w:val="21"/>
        </w:rPr>
      </w:pPr>
      <w:r w:rsidRPr="002662B3">
        <w:rPr>
          <w:bCs/>
          <w:color w:val="000000"/>
          <w:sz w:val="21"/>
          <w:szCs w:val="21"/>
        </w:rPr>
        <w:t>nie przysługuje Pani/Panu:</w:t>
      </w:r>
    </w:p>
    <w:p w:rsidR="002662B3" w:rsidRPr="002662B3" w:rsidRDefault="002662B3" w:rsidP="002662B3">
      <w:pPr>
        <w:pStyle w:val="Tekstpodstawowy32"/>
        <w:numPr>
          <w:ilvl w:val="0"/>
          <w:numId w:val="44"/>
        </w:numPr>
        <w:rPr>
          <w:bCs/>
          <w:i/>
          <w:color w:val="000000"/>
          <w:sz w:val="21"/>
          <w:szCs w:val="21"/>
        </w:rPr>
      </w:pPr>
      <w:r w:rsidRPr="002662B3">
        <w:rPr>
          <w:bCs/>
          <w:color w:val="000000"/>
          <w:sz w:val="21"/>
          <w:szCs w:val="21"/>
        </w:rPr>
        <w:t>w związku z art. 17 ust. 3 lit. b, d lub e RODO prawo do usunięcia danych osobowych;</w:t>
      </w:r>
    </w:p>
    <w:p w:rsidR="002662B3" w:rsidRPr="002662B3" w:rsidRDefault="002662B3" w:rsidP="002662B3">
      <w:pPr>
        <w:pStyle w:val="Tekstpodstawowy32"/>
        <w:numPr>
          <w:ilvl w:val="0"/>
          <w:numId w:val="44"/>
        </w:numPr>
        <w:rPr>
          <w:b/>
          <w:bCs/>
          <w:i/>
          <w:color w:val="000000"/>
          <w:sz w:val="21"/>
          <w:szCs w:val="21"/>
        </w:rPr>
      </w:pPr>
      <w:r w:rsidRPr="002662B3">
        <w:rPr>
          <w:bCs/>
          <w:color w:val="000000"/>
          <w:sz w:val="21"/>
          <w:szCs w:val="21"/>
        </w:rPr>
        <w:t>prawo do przenoszenia danych osobowych, o którym mowa w art. 20 RODO;</w:t>
      </w:r>
    </w:p>
    <w:p w:rsidR="002662B3" w:rsidRPr="002662B3" w:rsidRDefault="002662B3" w:rsidP="002662B3">
      <w:pPr>
        <w:ind w:right="43"/>
        <w:rPr>
          <w:rFonts w:cs="Times New Roman"/>
          <w:sz w:val="21"/>
          <w:szCs w:val="21"/>
        </w:rPr>
      </w:pPr>
      <w:r w:rsidRPr="002662B3">
        <w:rPr>
          <w:rFonts w:cs="Times New Roman"/>
          <w:bCs/>
          <w:sz w:val="21"/>
          <w:szCs w:val="21"/>
        </w:rPr>
        <w:t>na podstawie art. 21 RODO prawo sprzeciwu, wobec przetwarzania danych osobowych, gdyż podstawą prawną przetwarzania Pani/Pana danych osobowych jest art. 6 ust. 1 lit. c RODO.</w:t>
      </w:r>
    </w:p>
    <w:p w:rsidR="002662B3" w:rsidRPr="002662B3" w:rsidRDefault="002662B3">
      <w:pPr>
        <w:pStyle w:val="Textbody"/>
        <w:jc w:val="center"/>
        <w:rPr>
          <w:rFonts w:cs="Times New Roman"/>
          <w:b/>
          <w:sz w:val="21"/>
          <w:szCs w:val="21"/>
        </w:rPr>
      </w:pPr>
    </w:p>
    <w:p w:rsidR="00BA63DE" w:rsidRPr="002662B3" w:rsidRDefault="00DF1D80">
      <w:pPr>
        <w:pStyle w:val="Textbody"/>
        <w:jc w:val="center"/>
        <w:rPr>
          <w:rFonts w:cs="Times New Roman"/>
          <w:b/>
          <w:sz w:val="21"/>
          <w:szCs w:val="21"/>
        </w:rPr>
      </w:pPr>
      <w:r w:rsidRPr="002662B3">
        <w:rPr>
          <w:rFonts w:cs="Times New Roman"/>
          <w:b/>
          <w:sz w:val="21"/>
          <w:szCs w:val="21"/>
        </w:rPr>
        <w:t>§ 14</w:t>
      </w:r>
    </w:p>
    <w:p w:rsidR="00BA63DE" w:rsidRPr="002662B3" w:rsidRDefault="00F45CE6">
      <w:pPr>
        <w:pStyle w:val="Textbody"/>
        <w:jc w:val="center"/>
        <w:rPr>
          <w:rFonts w:cs="Times New Roman"/>
          <w:b/>
          <w:bCs/>
          <w:sz w:val="21"/>
          <w:szCs w:val="21"/>
        </w:rPr>
      </w:pPr>
      <w:r w:rsidRPr="002662B3">
        <w:rPr>
          <w:rFonts w:cs="Times New Roman"/>
          <w:b/>
          <w:bCs/>
          <w:sz w:val="21"/>
          <w:szCs w:val="21"/>
        </w:rPr>
        <w:t>Osoby do kontaktów</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Osobami uprawnionymi do kontaktów w związku z realizacją umowy są:</w:t>
      </w:r>
    </w:p>
    <w:p w:rsidR="0097100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 xml:space="preserve">od strony Zamawiającego: </w:t>
      </w:r>
      <w:r w:rsidR="0097100E" w:rsidRPr="002662B3">
        <w:rPr>
          <w:rFonts w:eastAsia="Arial"/>
          <w:color w:val="000000"/>
          <w:sz w:val="21"/>
          <w:szCs w:val="21"/>
        </w:rPr>
        <w:t>…………………………………</w:t>
      </w:r>
      <w:r w:rsidR="00F07911">
        <w:rPr>
          <w:rFonts w:eastAsia="Arial"/>
          <w:color w:val="000000"/>
          <w:sz w:val="21"/>
          <w:szCs w:val="21"/>
        </w:rPr>
        <w:t>, tel. …………………………………..</w:t>
      </w:r>
    </w:p>
    <w:p w:rsidR="00BA63D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od strony Wykonawcy:</w:t>
      </w:r>
      <w:r w:rsidR="00042FF5" w:rsidRPr="002662B3">
        <w:rPr>
          <w:rFonts w:eastAsia="Arial"/>
          <w:color w:val="000000"/>
          <w:sz w:val="21"/>
          <w:szCs w:val="21"/>
        </w:rPr>
        <w:t xml:space="preserve"> ………………………………………</w:t>
      </w:r>
      <w:r w:rsidR="00F07911">
        <w:rPr>
          <w:rFonts w:eastAsia="Arial"/>
          <w:color w:val="000000"/>
          <w:sz w:val="21"/>
          <w:szCs w:val="21"/>
        </w:rPr>
        <w:t>, tel. …………………………………</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2662B3">
        <w:rPr>
          <w:rFonts w:eastAsia="Arial" w:cs="Times New Roman"/>
          <w:color w:val="000000"/>
          <w:sz w:val="21"/>
          <w:szCs w:val="21"/>
        </w:rPr>
        <w:t>t. 1 nie stanowi zmiany umowy i </w:t>
      </w:r>
      <w:r w:rsidRPr="002662B3">
        <w:rPr>
          <w:rFonts w:eastAsia="Arial" w:cs="Times New Roman"/>
          <w:color w:val="000000"/>
          <w:sz w:val="21"/>
          <w:szCs w:val="21"/>
        </w:rPr>
        <w:t>wymaga jedynie pisemnego oświadczenia złożonego drugiej stronie.</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Fonts w:eastAsia="Arial" w:cs="Times New Roman"/>
          <w:color w:val="000000"/>
          <w:sz w:val="21"/>
          <w:szCs w:val="21"/>
        </w:rPr>
        <w:t xml:space="preserve">adres e-mail osoby uprawnionej Zamawiającego: </w:t>
      </w:r>
      <w:r w:rsidR="00042FF5" w:rsidRPr="002662B3">
        <w:rPr>
          <w:rFonts w:eastAsia="Arial" w:cs="Times New Roman"/>
          <w:color w:val="000000"/>
          <w:sz w:val="21"/>
          <w:szCs w:val="21"/>
        </w:rPr>
        <w:t>…………………………………………..</w:t>
      </w:r>
    </w:p>
    <w:p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Style w:val="Internetlink"/>
          <w:rFonts w:eastAsia="Arial" w:cs="Times New Roman"/>
          <w:color w:val="000000"/>
          <w:sz w:val="21"/>
          <w:szCs w:val="21"/>
          <w:u w:val="none"/>
        </w:rPr>
        <w:t>adres e-ma</w:t>
      </w:r>
      <w:r w:rsidR="005B7307" w:rsidRPr="002662B3">
        <w:rPr>
          <w:rStyle w:val="Internetlink"/>
          <w:rFonts w:eastAsia="Arial" w:cs="Times New Roman"/>
          <w:color w:val="000000"/>
          <w:sz w:val="21"/>
          <w:szCs w:val="21"/>
          <w:u w:val="none"/>
        </w:rPr>
        <w:t>il osoby uprawnionej Wykonawcy:</w:t>
      </w:r>
      <w:r w:rsidRPr="002662B3">
        <w:rPr>
          <w:rStyle w:val="Internetlink"/>
          <w:rFonts w:eastAsia="Arial" w:cs="Times New Roman"/>
          <w:color w:val="000000"/>
          <w:sz w:val="21"/>
          <w:szCs w:val="21"/>
          <w:u w:val="none"/>
        </w:rPr>
        <w:t xml:space="preserve"> </w:t>
      </w:r>
      <w:r w:rsidR="00042FF5" w:rsidRPr="002662B3">
        <w:rPr>
          <w:rStyle w:val="Internetlink"/>
          <w:rFonts w:eastAsia="Arial" w:cs="Times New Roman"/>
          <w:color w:val="000000"/>
          <w:sz w:val="21"/>
          <w:szCs w:val="21"/>
          <w:u w:val="none"/>
        </w:rPr>
        <w:t>………………………………………………</w:t>
      </w:r>
    </w:p>
    <w:p w:rsidR="005B7307" w:rsidRPr="002662B3" w:rsidRDefault="005B7307">
      <w:pPr>
        <w:pStyle w:val="Standard"/>
        <w:autoSpaceDE w:val="0"/>
        <w:jc w:val="center"/>
        <w:rPr>
          <w:rFonts w:eastAsia="Arial" w:cs="Times New Roman"/>
          <w:b/>
          <w:sz w:val="21"/>
          <w:szCs w:val="21"/>
        </w:rPr>
      </w:pPr>
    </w:p>
    <w:p w:rsidR="00BA63DE" w:rsidRPr="002662B3" w:rsidRDefault="00DF1D80">
      <w:pPr>
        <w:pStyle w:val="Standard"/>
        <w:autoSpaceDE w:val="0"/>
        <w:jc w:val="center"/>
        <w:rPr>
          <w:rFonts w:eastAsia="Arial" w:cs="Times New Roman"/>
          <w:b/>
          <w:sz w:val="21"/>
          <w:szCs w:val="21"/>
        </w:rPr>
      </w:pPr>
      <w:r w:rsidRPr="002662B3">
        <w:rPr>
          <w:rFonts w:eastAsia="Arial" w:cs="Times New Roman"/>
          <w:b/>
          <w:sz w:val="21"/>
          <w:szCs w:val="21"/>
        </w:rPr>
        <w:t>§ 15</w:t>
      </w:r>
    </w:p>
    <w:p w:rsidR="00BA63DE" w:rsidRPr="002662B3" w:rsidRDefault="00F45CE6" w:rsidP="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Postanowienia końcowe</w:t>
      </w:r>
    </w:p>
    <w:p w:rsidR="0097100E"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Przeniesienie przez Wykonawcę praw wynikających z Umowy na osoby trzecie (w tym cesja wierzytelności) wymaga, pod rygorem nieważności, uprzedniej pisemnej zgody Zamawiającego.</w:t>
      </w:r>
    </w:p>
    <w:p w:rsidR="0097100E" w:rsidRPr="002662B3" w:rsidRDefault="0097100E" w:rsidP="00760CC7">
      <w:pPr>
        <w:widowControl/>
        <w:numPr>
          <w:ilvl w:val="0"/>
          <w:numId w:val="29"/>
        </w:numPr>
        <w:tabs>
          <w:tab w:val="left" w:pos="142"/>
          <w:tab w:val="left" w:pos="284"/>
        </w:tabs>
        <w:autoSpaceDN/>
        <w:ind w:left="284" w:hanging="284"/>
        <w:jc w:val="both"/>
        <w:textAlignment w:val="auto"/>
        <w:rPr>
          <w:rFonts w:cs="Times New Roman"/>
          <w:sz w:val="21"/>
          <w:szCs w:val="21"/>
        </w:rPr>
      </w:pPr>
      <w:r w:rsidRPr="002662B3">
        <w:rPr>
          <w:rFonts w:cs="Times New Roman"/>
          <w:sz w:val="21"/>
          <w:szCs w:val="21"/>
        </w:rPr>
        <w:t xml:space="preserve">W sprawach nieuregulowanych postanowieniami Umowy zastosowanie mają przepisy Kodeksu cywilnego, jeżeli przepisy ustawy z dnia </w:t>
      </w:r>
      <w:r w:rsidR="002662B3" w:rsidRPr="002662B3">
        <w:rPr>
          <w:rFonts w:cs="Times New Roman"/>
          <w:sz w:val="21"/>
          <w:szCs w:val="21"/>
        </w:rPr>
        <w:t>11 września</w:t>
      </w:r>
      <w:r w:rsidRPr="002662B3">
        <w:rPr>
          <w:rFonts w:cs="Times New Roman"/>
          <w:sz w:val="21"/>
          <w:szCs w:val="21"/>
        </w:rPr>
        <w:t xml:space="preserve"> 20</w:t>
      </w:r>
      <w:r w:rsidR="002662B3" w:rsidRPr="002662B3">
        <w:rPr>
          <w:rFonts w:cs="Times New Roman"/>
          <w:sz w:val="21"/>
          <w:szCs w:val="21"/>
        </w:rPr>
        <w:t>19</w:t>
      </w:r>
      <w:r w:rsidRPr="002662B3">
        <w:rPr>
          <w:rFonts w:cs="Times New Roman"/>
          <w:sz w:val="21"/>
          <w:szCs w:val="21"/>
        </w:rPr>
        <w:t xml:space="preserve"> r. - Prawo zamówień publicznych.</w:t>
      </w:r>
    </w:p>
    <w:p w:rsidR="00042FF5"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 xml:space="preserve">Za dni robocze, uznaje się kolejne dni tygodnia od poniedziałku do piątku, z wyłączeniem dni ustawowo wolnych od pracy. </w:t>
      </w:r>
    </w:p>
    <w:p w:rsidR="0097100E" w:rsidRPr="002662B3" w:rsidRDefault="0097100E" w:rsidP="00760CC7">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2662B3">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2662B3" w:rsidRDefault="00BA63DE" w:rsidP="00760CC7">
      <w:pPr>
        <w:pStyle w:val="Standard"/>
        <w:tabs>
          <w:tab w:val="left" w:pos="5660"/>
        </w:tabs>
        <w:autoSpaceDE w:val="0"/>
        <w:ind w:left="284" w:hanging="284"/>
        <w:jc w:val="both"/>
        <w:rPr>
          <w:rFonts w:eastAsia="Arial" w:cs="Times New Roman"/>
          <w:sz w:val="21"/>
          <w:szCs w:val="21"/>
        </w:rPr>
      </w:pPr>
    </w:p>
    <w:p w:rsidR="00BA63DE" w:rsidRPr="002662B3" w:rsidRDefault="00F45CE6">
      <w:pPr>
        <w:pStyle w:val="Textbody"/>
        <w:jc w:val="both"/>
        <w:rPr>
          <w:rFonts w:cs="Times New Roman"/>
          <w:b/>
          <w:bCs/>
          <w:sz w:val="21"/>
          <w:szCs w:val="21"/>
        </w:rPr>
      </w:pPr>
      <w:r w:rsidRPr="002662B3">
        <w:rPr>
          <w:rFonts w:cs="Times New Roman"/>
          <w:b/>
          <w:bCs/>
          <w:sz w:val="21"/>
          <w:szCs w:val="21"/>
        </w:rPr>
        <w:tab/>
      </w:r>
      <w:r w:rsidRPr="002662B3">
        <w:rPr>
          <w:rFonts w:cs="Times New Roman"/>
          <w:b/>
          <w:bCs/>
          <w:sz w:val="21"/>
          <w:szCs w:val="21"/>
        </w:rPr>
        <w:tab/>
      </w:r>
      <w:r w:rsidRPr="002662B3">
        <w:rPr>
          <w:rFonts w:cs="Times New Roman"/>
          <w:b/>
          <w:bCs/>
          <w:sz w:val="21"/>
          <w:szCs w:val="21"/>
        </w:rPr>
        <w:tab/>
      </w:r>
    </w:p>
    <w:p w:rsidR="00BA63DE" w:rsidRPr="002662B3" w:rsidRDefault="00BA63DE">
      <w:pPr>
        <w:pStyle w:val="Textbody"/>
        <w:jc w:val="both"/>
        <w:rPr>
          <w:rFonts w:cs="Times New Roman"/>
          <w:b/>
          <w:bCs/>
          <w:sz w:val="21"/>
          <w:szCs w:val="21"/>
        </w:rPr>
      </w:pPr>
    </w:p>
    <w:p w:rsidR="00BA63DE" w:rsidRPr="002662B3" w:rsidRDefault="00F45CE6" w:rsidP="00760CC7">
      <w:pPr>
        <w:pStyle w:val="Textbody"/>
        <w:ind w:firstLine="709"/>
        <w:jc w:val="both"/>
        <w:rPr>
          <w:rFonts w:cs="Times New Roman"/>
          <w:b/>
          <w:bCs/>
          <w:sz w:val="21"/>
          <w:szCs w:val="21"/>
        </w:rPr>
      </w:pPr>
      <w:r w:rsidRPr="002662B3">
        <w:rPr>
          <w:rFonts w:cs="Times New Roman"/>
          <w:b/>
          <w:bCs/>
          <w:sz w:val="21"/>
          <w:szCs w:val="21"/>
        </w:rPr>
        <w:t>WYKONAWCA</w:t>
      </w:r>
      <w:r w:rsidRPr="002662B3">
        <w:rPr>
          <w:rFonts w:cs="Times New Roman"/>
          <w:b/>
          <w:bCs/>
          <w:sz w:val="21"/>
          <w:szCs w:val="21"/>
        </w:rPr>
        <w:tab/>
      </w:r>
      <w:r w:rsidRPr="002662B3">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Pr="002662B3">
        <w:rPr>
          <w:rFonts w:cs="Times New Roman"/>
          <w:b/>
          <w:bCs/>
          <w:sz w:val="21"/>
          <w:szCs w:val="21"/>
        </w:rPr>
        <w:tab/>
        <w:t>ZAMAWIAJĄCY</w:t>
      </w:r>
    </w:p>
    <w:sectPr w:rsidR="00BA63DE" w:rsidRPr="002662B3">
      <w:foot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D6D" w:rsidRDefault="00E96D6D">
      <w:r>
        <w:separator/>
      </w:r>
    </w:p>
  </w:endnote>
  <w:endnote w:type="continuationSeparator" w:id="0">
    <w:p w:rsidR="00E96D6D" w:rsidRDefault="00E9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Times New Roman"/>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6F7970">
      <w:rPr>
        <w:noProof/>
      </w:rPr>
      <w:t>2</w:t>
    </w:r>
    <w:r>
      <w:fldChar w:fldCharType="end"/>
    </w:r>
    <w:r>
      <w:t>/</w:t>
    </w:r>
    <w:r w:rsidR="00E96D6D">
      <w:fldChar w:fldCharType="begin"/>
    </w:r>
    <w:r w:rsidR="00E96D6D">
      <w:instrText xml:space="preserve"> NUMPAGES </w:instrText>
    </w:r>
    <w:r w:rsidR="00E96D6D">
      <w:fldChar w:fldCharType="separate"/>
    </w:r>
    <w:r w:rsidR="006F7970">
      <w:rPr>
        <w:noProof/>
      </w:rPr>
      <w:t>8</w:t>
    </w:r>
    <w:r w:rsidR="00E96D6D">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D6D" w:rsidRDefault="00E96D6D">
      <w:r>
        <w:rPr>
          <w:color w:val="000000"/>
        </w:rPr>
        <w:separator/>
      </w:r>
    </w:p>
  </w:footnote>
  <w:footnote w:type="continuationSeparator" w:id="0">
    <w:p w:rsidR="00E96D6D" w:rsidRDefault="00E96D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204FE4"/>
    <w:rsid w:val="002529AE"/>
    <w:rsid w:val="00254CA4"/>
    <w:rsid w:val="002662B3"/>
    <w:rsid w:val="00273004"/>
    <w:rsid w:val="003B4479"/>
    <w:rsid w:val="00422E1B"/>
    <w:rsid w:val="004C0217"/>
    <w:rsid w:val="00581935"/>
    <w:rsid w:val="005B7307"/>
    <w:rsid w:val="00642062"/>
    <w:rsid w:val="0069522B"/>
    <w:rsid w:val="006F7970"/>
    <w:rsid w:val="00760CC7"/>
    <w:rsid w:val="00804EC6"/>
    <w:rsid w:val="0097100E"/>
    <w:rsid w:val="00A36D38"/>
    <w:rsid w:val="00A60BAB"/>
    <w:rsid w:val="00B4320E"/>
    <w:rsid w:val="00B56E53"/>
    <w:rsid w:val="00BA63DE"/>
    <w:rsid w:val="00C1758B"/>
    <w:rsid w:val="00C463CF"/>
    <w:rsid w:val="00D521AE"/>
    <w:rsid w:val="00DE78AB"/>
    <w:rsid w:val="00DF1D80"/>
    <w:rsid w:val="00E36045"/>
    <w:rsid w:val="00E96D6D"/>
    <w:rsid w:val="00F07911"/>
    <w:rsid w:val="00F2349B"/>
    <w:rsid w:val="00F45CE6"/>
    <w:rsid w:val="00F9231A"/>
    <w:rsid w:val="00FA25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4834C"/>
  <w15:docId w15:val="{D64B193E-7206-429E-8471-E149251D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4833</Words>
  <Characters>29004</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3</cp:revision>
  <cp:lastPrinted>2023-08-28T08:42:00Z</cp:lastPrinted>
  <dcterms:created xsi:type="dcterms:W3CDTF">2023-08-28T08:42:00Z</dcterms:created>
  <dcterms:modified xsi:type="dcterms:W3CDTF">2023-08-28T08:42:00Z</dcterms:modified>
</cp:coreProperties>
</file>