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004" w:rsidRDefault="00273004">
      <w:pPr>
        <w:pStyle w:val="Textbody"/>
        <w:jc w:val="right"/>
        <w:rPr>
          <w:b/>
          <w:bCs/>
          <w:sz w:val="22"/>
          <w:szCs w:val="22"/>
        </w:rPr>
      </w:pPr>
      <w:bookmarkStart w:id="0" w:name="_GoBack"/>
      <w:bookmarkEnd w:id="0"/>
    </w:p>
    <w:p w:rsidR="00D521AE" w:rsidRDefault="00D521AE" w:rsidP="00D521AE">
      <w:pPr>
        <w:pStyle w:val="Standard"/>
        <w:spacing w:line="276" w:lineRule="auto"/>
        <w:jc w:val="center"/>
        <w:rPr>
          <w:rFonts w:cs="ArialNarrow, Arial"/>
          <w:b/>
          <w:bCs/>
          <w:color w:val="000000"/>
          <w:sz w:val="22"/>
          <w:szCs w:val="22"/>
        </w:rPr>
      </w:pPr>
      <w:r>
        <w:rPr>
          <w:rFonts w:cs="ArialNarrow, Arial"/>
          <w:b/>
          <w:bCs/>
          <w:color w:val="000000"/>
          <w:sz w:val="22"/>
          <w:szCs w:val="22"/>
        </w:rPr>
        <w:t>Załącznik nr 6 do SWZ</w:t>
      </w:r>
    </w:p>
    <w:p w:rsidR="00262E48" w:rsidRPr="006D2893" w:rsidRDefault="00262E48" w:rsidP="00262E48">
      <w:pPr>
        <w:pStyle w:val="Standard"/>
        <w:spacing w:line="276" w:lineRule="auto"/>
        <w:jc w:val="center"/>
        <w:rPr>
          <w:b/>
          <w:bCs/>
          <w:sz w:val="22"/>
        </w:rPr>
      </w:pPr>
      <w:r>
        <w:rPr>
          <w:b/>
          <w:bCs/>
          <w:sz w:val="22"/>
        </w:rPr>
        <w:t xml:space="preserve">w postępowaniu </w:t>
      </w:r>
      <w:r w:rsidRPr="006D2893">
        <w:rPr>
          <w:b/>
          <w:bCs/>
          <w:sz w:val="22"/>
        </w:rPr>
        <w:t xml:space="preserve">na </w:t>
      </w:r>
      <w:r>
        <w:rPr>
          <w:b/>
          <w:bCs/>
          <w:sz w:val="22"/>
        </w:rPr>
        <w:t>remont pomieszczeń w budynkach Bursy Szkolnej w Ełku</w:t>
      </w:r>
    </w:p>
    <w:p w:rsidR="00C1758B" w:rsidRPr="00146557" w:rsidRDefault="00C1758B" w:rsidP="00C1758B">
      <w:pPr>
        <w:jc w:val="right"/>
        <w:rPr>
          <w:rFonts w:cs="Times New Roman"/>
          <w:b/>
          <w:bCs/>
          <w:sz w:val="22"/>
          <w:szCs w:val="22"/>
        </w:rPr>
      </w:pPr>
    </w:p>
    <w:p w:rsidR="00BA63DE" w:rsidRDefault="00C1758B">
      <w:pPr>
        <w:pStyle w:val="Textbody"/>
        <w:jc w:val="center"/>
        <w:rPr>
          <w:b/>
          <w:bCs/>
          <w:sz w:val="22"/>
          <w:szCs w:val="22"/>
        </w:rPr>
      </w:pPr>
      <w:r>
        <w:rPr>
          <w:b/>
          <w:bCs/>
          <w:sz w:val="22"/>
          <w:szCs w:val="22"/>
        </w:rPr>
        <w:t>UMOWA Nr …./ZP/2022</w:t>
      </w:r>
    </w:p>
    <w:p w:rsidR="00D521AE" w:rsidRDefault="00D521AE" w:rsidP="00D521AE">
      <w:pPr>
        <w:pStyle w:val="Tekstpodstawowy"/>
        <w:tabs>
          <w:tab w:val="left" w:pos="7655"/>
        </w:tabs>
      </w:pPr>
      <w:r>
        <w:rPr>
          <w:color w:val="000000"/>
          <w:sz w:val="21"/>
          <w:szCs w:val="21"/>
        </w:rPr>
        <w:t xml:space="preserve">zawarta w dniu ………………………………. r. w Ełku w wyniku postępowania przetargowego o zamówienie publiczne nr </w:t>
      </w:r>
      <w:r w:rsidR="00262E48">
        <w:rPr>
          <w:b/>
          <w:color w:val="000000"/>
          <w:sz w:val="21"/>
          <w:szCs w:val="21"/>
        </w:rPr>
        <w:t>BS.D.2401-17/2022</w:t>
      </w:r>
      <w:r>
        <w:rPr>
          <w:color w:val="000000"/>
          <w:sz w:val="21"/>
          <w:szCs w:val="21"/>
        </w:rPr>
        <w:t xml:space="preserve">, pomiędzy </w:t>
      </w:r>
      <w:r>
        <w:rPr>
          <w:b/>
          <w:color w:val="000000"/>
          <w:sz w:val="21"/>
          <w:szCs w:val="21"/>
        </w:rPr>
        <w:t>Powiatem Ełckim, ul. Piłsudskiego 4, 19-300 Ełk</w:t>
      </w:r>
      <w:r>
        <w:rPr>
          <w:color w:val="000000"/>
          <w:sz w:val="21"/>
          <w:szCs w:val="21"/>
        </w:rPr>
        <w:t xml:space="preserve">, NIP: 8481827319, REGON: 790671053 – reprezentowanym przez: </w:t>
      </w:r>
    </w:p>
    <w:p w:rsidR="00D521AE" w:rsidRDefault="00D521AE" w:rsidP="00D521AE">
      <w:pPr>
        <w:rPr>
          <w:color w:val="000000"/>
          <w:sz w:val="21"/>
          <w:szCs w:val="21"/>
        </w:rPr>
      </w:pPr>
    </w:p>
    <w:p w:rsidR="00D521AE" w:rsidRPr="00DF1D80" w:rsidRDefault="00D521AE" w:rsidP="00D521AE">
      <w:pPr>
        <w:pStyle w:val="Nagwek1"/>
        <w:spacing w:before="0" w:after="0"/>
        <w:jc w:val="both"/>
        <w:rPr>
          <w:lang w:val="pl-PL"/>
        </w:rPr>
      </w:pPr>
      <w:r>
        <w:rPr>
          <w:rFonts w:ascii="Times New Roman" w:hAnsi="Times New Roman" w:cs="Times New Roman"/>
          <w:color w:val="000000"/>
          <w:sz w:val="22"/>
          <w:szCs w:val="22"/>
          <w:lang w:val="pl-PL"/>
        </w:rPr>
        <w:t>Witolda Kłubowicza</w:t>
      </w:r>
      <w:r>
        <w:rPr>
          <w:rFonts w:ascii="Times New Roman" w:hAnsi="Times New Roman" w:cs="Times New Roman"/>
          <w:b w:val="0"/>
          <w:color w:val="000000"/>
          <w:sz w:val="21"/>
          <w:szCs w:val="21"/>
          <w:lang w:val="pl-PL"/>
        </w:rPr>
        <w:t xml:space="preserve"> – Dyrektora Bursy Szkolnej w Ełku, ul. Sikorskiego 7A, 19-300 Ełk,</w:t>
      </w:r>
    </w:p>
    <w:p w:rsidR="00BA63DE" w:rsidRDefault="00BA63DE" w:rsidP="00C1758B">
      <w:pPr>
        <w:pStyle w:val="Textbody"/>
        <w:jc w:val="both"/>
        <w:rPr>
          <w:b/>
          <w:bCs/>
          <w:sz w:val="22"/>
          <w:szCs w:val="22"/>
        </w:rPr>
      </w:pPr>
    </w:p>
    <w:p w:rsidR="00BA63DE" w:rsidRDefault="00F45CE6">
      <w:pPr>
        <w:pStyle w:val="Textbody"/>
        <w:jc w:val="both"/>
        <w:rPr>
          <w:sz w:val="22"/>
          <w:szCs w:val="22"/>
        </w:rPr>
      </w:pPr>
      <w:r>
        <w:rPr>
          <w:sz w:val="22"/>
          <w:szCs w:val="22"/>
        </w:rPr>
        <w:t>zwaną w dalszej części umowy Zamawiającym.</w:t>
      </w:r>
    </w:p>
    <w:p w:rsidR="00BA63DE" w:rsidRDefault="00F45CE6">
      <w:pPr>
        <w:pStyle w:val="Standard"/>
        <w:jc w:val="both"/>
        <w:rPr>
          <w:sz w:val="22"/>
          <w:szCs w:val="22"/>
        </w:rPr>
      </w:pPr>
      <w:r>
        <w:rPr>
          <w:sz w:val="22"/>
          <w:szCs w:val="22"/>
        </w:rPr>
        <w:t>a</w:t>
      </w:r>
    </w:p>
    <w:p w:rsidR="00BA63DE" w:rsidRDefault="00F45CE6">
      <w:pPr>
        <w:pStyle w:val="Standard"/>
        <w:jc w:val="both"/>
        <w:rPr>
          <w:sz w:val="22"/>
          <w:szCs w:val="22"/>
        </w:rPr>
      </w:pPr>
      <w:r>
        <w:rPr>
          <w:sz w:val="22"/>
          <w:szCs w:val="22"/>
        </w:rPr>
        <w:t>…...............................................................</w:t>
      </w:r>
    </w:p>
    <w:p w:rsidR="00BA63DE" w:rsidRDefault="00F45CE6">
      <w:pPr>
        <w:pStyle w:val="Textbody"/>
        <w:jc w:val="both"/>
        <w:rPr>
          <w:sz w:val="22"/>
          <w:szCs w:val="22"/>
        </w:rPr>
      </w:pPr>
      <w:r>
        <w:rPr>
          <w:sz w:val="22"/>
          <w:szCs w:val="22"/>
        </w:rPr>
        <w:t>NIP:......................................KRS:..................................REGON:........................</w:t>
      </w:r>
    </w:p>
    <w:p w:rsidR="00BA63DE" w:rsidRDefault="00F45CE6">
      <w:pPr>
        <w:pStyle w:val="Textbody"/>
        <w:jc w:val="both"/>
        <w:rPr>
          <w:sz w:val="22"/>
          <w:szCs w:val="22"/>
        </w:rPr>
      </w:pPr>
      <w:r>
        <w:rPr>
          <w:sz w:val="22"/>
          <w:szCs w:val="22"/>
        </w:rPr>
        <w:t>reprezentowaną przez:</w:t>
      </w:r>
    </w:p>
    <w:p w:rsidR="00BA63DE" w:rsidRDefault="00F45CE6" w:rsidP="002529AE">
      <w:pPr>
        <w:pStyle w:val="Standard"/>
        <w:numPr>
          <w:ilvl w:val="0"/>
          <w:numId w:val="15"/>
        </w:numPr>
        <w:jc w:val="both"/>
        <w:rPr>
          <w:sz w:val="22"/>
          <w:szCs w:val="22"/>
        </w:rPr>
      </w:pPr>
      <w:r>
        <w:rPr>
          <w:sz w:val="22"/>
          <w:szCs w:val="22"/>
        </w:rPr>
        <w:t>..................................................................................................................................</w:t>
      </w:r>
    </w:p>
    <w:p w:rsidR="00BA63DE" w:rsidRDefault="00F45CE6" w:rsidP="002529AE">
      <w:pPr>
        <w:pStyle w:val="Standard"/>
        <w:numPr>
          <w:ilvl w:val="0"/>
          <w:numId w:val="15"/>
        </w:numPr>
        <w:jc w:val="both"/>
        <w:rPr>
          <w:sz w:val="22"/>
          <w:szCs w:val="22"/>
        </w:rPr>
      </w:pPr>
      <w:r>
        <w:rPr>
          <w:sz w:val="22"/>
          <w:szCs w:val="22"/>
        </w:rPr>
        <w:t>...................................................................................................................................</w:t>
      </w:r>
    </w:p>
    <w:p w:rsidR="00BA63DE" w:rsidRDefault="0069522B">
      <w:pPr>
        <w:pStyle w:val="Standard"/>
        <w:jc w:val="both"/>
        <w:rPr>
          <w:rFonts w:eastAsia="Arial" w:cs="Times New Roman"/>
          <w:sz w:val="22"/>
          <w:szCs w:val="22"/>
        </w:rPr>
      </w:pPr>
      <w:r>
        <w:rPr>
          <w:rFonts w:eastAsia="Arial" w:cs="Times New Roman"/>
          <w:sz w:val="22"/>
          <w:szCs w:val="22"/>
        </w:rPr>
        <w:t>k</w:t>
      </w:r>
      <w:r w:rsidR="00C1758B">
        <w:rPr>
          <w:rFonts w:eastAsia="Arial" w:cs="Times New Roman"/>
          <w:sz w:val="22"/>
          <w:szCs w:val="22"/>
        </w:rPr>
        <w:t>tórych t</w:t>
      </w:r>
      <w:r w:rsidR="00F45CE6">
        <w:rPr>
          <w:rFonts w:eastAsia="Arial" w:cs="Times New Roman"/>
          <w:sz w:val="22"/>
          <w:szCs w:val="22"/>
        </w:rPr>
        <w:t>ożsamość zweryfikowana na podstawie KRS lub / i pełnomocnictwa</w:t>
      </w:r>
    </w:p>
    <w:p w:rsidR="00BA63DE" w:rsidRDefault="00F45CE6">
      <w:pPr>
        <w:pStyle w:val="Textbody"/>
        <w:jc w:val="both"/>
        <w:rPr>
          <w:sz w:val="22"/>
          <w:szCs w:val="22"/>
        </w:rPr>
      </w:pPr>
      <w:r>
        <w:rPr>
          <w:sz w:val="22"/>
          <w:szCs w:val="22"/>
        </w:rPr>
        <w:t>zwaną w dalszej części umowy Wykonawcą</w:t>
      </w:r>
    </w:p>
    <w:p w:rsidR="00BA63DE" w:rsidRDefault="00BA63DE">
      <w:pPr>
        <w:pStyle w:val="Textbody"/>
        <w:jc w:val="both"/>
        <w:rPr>
          <w:sz w:val="22"/>
          <w:szCs w:val="22"/>
        </w:rPr>
      </w:pPr>
    </w:p>
    <w:p w:rsidR="00BA63DE" w:rsidRDefault="00F45CE6">
      <w:pPr>
        <w:pStyle w:val="Textbody"/>
        <w:jc w:val="both"/>
        <w:rPr>
          <w:sz w:val="22"/>
          <w:szCs w:val="22"/>
        </w:rPr>
      </w:pPr>
      <w:r>
        <w:rPr>
          <w:sz w:val="22"/>
          <w:szCs w:val="22"/>
        </w:rPr>
        <w:t>została zawarta umowa następującej treści:</w:t>
      </w:r>
    </w:p>
    <w:p w:rsidR="00BA63DE" w:rsidRPr="00422E1B" w:rsidRDefault="00BA63DE" w:rsidP="00D521AE">
      <w:pPr>
        <w:pStyle w:val="Textbody"/>
        <w:jc w:val="center"/>
        <w:rPr>
          <w:b/>
          <w:sz w:val="22"/>
          <w:szCs w:val="22"/>
        </w:rPr>
      </w:pPr>
    </w:p>
    <w:p w:rsidR="00BA63DE" w:rsidRDefault="00F45CE6" w:rsidP="00D521AE">
      <w:pPr>
        <w:pStyle w:val="Standard"/>
        <w:jc w:val="both"/>
        <w:rPr>
          <w:sz w:val="22"/>
          <w:szCs w:val="22"/>
        </w:rPr>
      </w:pPr>
      <w:r>
        <w:rPr>
          <w:sz w:val="22"/>
          <w:szCs w:val="22"/>
        </w:rPr>
        <w:t xml:space="preserve">Wyłonienie Wykonawcy i zawarcie niniejszej umowy jest rezultatem wyboru najkorzystniejszej oferty </w:t>
      </w:r>
      <w:r w:rsidR="0069522B">
        <w:rPr>
          <w:sz w:val="22"/>
          <w:szCs w:val="22"/>
        </w:rPr>
        <w:t>w </w:t>
      </w:r>
      <w:r w:rsidR="00C1758B">
        <w:rPr>
          <w:sz w:val="22"/>
          <w:szCs w:val="22"/>
        </w:rPr>
        <w:t xml:space="preserve">postępowaniu prowadzonym </w:t>
      </w:r>
      <w:r>
        <w:rPr>
          <w:sz w:val="22"/>
          <w:szCs w:val="22"/>
        </w:rPr>
        <w:t xml:space="preserve">w trybie podstawowym bez negocjacji o zamówienie publiczne </w:t>
      </w:r>
      <w:r w:rsidR="00C1758B" w:rsidRPr="00146557">
        <w:rPr>
          <w:b/>
          <w:sz w:val="22"/>
          <w:szCs w:val="22"/>
        </w:rPr>
        <w:t>w</w:t>
      </w:r>
      <w:r w:rsidR="0069522B">
        <w:rPr>
          <w:rFonts w:cs="Times New Roman"/>
          <w:b/>
          <w:sz w:val="22"/>
          <w:szCs w:val="22"/>
        </w:rPr>
        <w:t> </w:t>
      </w:r>
      <w:r w:rsidR="00C1758B" w:rsidRPr="00146557">
        <w:rPr>
          <w:rFonts w:cs="Times New Roman"/>
          <w:b/>
          <w:sz w:val="22"/>
          <w:szCs w:val="22"/>
        </w:rPr>
        <w:t xml:space="preserve">postępowaniu na </w:t>
      </w:r>
      <w:r w:rsidR="00262E48">
        <w:rPr>
          <w:b/>
          <w:bCs/>
          <w:sz w:val="22"/>
        </w:rPr>
        <w:t>remont pomieszczeń w budynkach Bursy Szkolnej w Ełk</w:t>
      </w:r>
      <w:r w:rsidR="001547D9">
        <w:rPr>
          <w:b/>
          <w:bCs/>
          <w:sz w:val="22"/>
        </w:rPr>
        <w:t>u</w:t>
      </w:r>
      <w:r w:rsidR="00D521AE">
        <w:rPr>
          <w:b/>
          <w:bCs/>
          <w:sz w:val="22"/>
        </w:rPr>
        <w:t xml:space="preserve">, </w:t>
      </w:r>
      <w:r w:rsidR="00C1758B">
        <w:rPr>
          <w:rFonts w:cs="Times New Roman"/>
          <w:b/>
          <w:bCs/>
          <w:sz w:val="22"/>
          <w:szCs w:val="22"/>
        </w:rPr>
        <w:t xml:space="preserve"> </w:t>
      </w:r>
      <w:r>
        <w:rPr>
          <w:sz w:val="22"/>
          <w:szCs w:val="22"/>
        </w:rPr>
        <w:t>o następującej treści:.</w:t>
      </w:r>
    </w:p>
    <w:p w:rsidR="00C1758B" w:rsidRDefault="00C1758B">
      <w:pPr>
        <w:pStyle w:val="Textbody"/>
        <w:jc w:val="center"/>
        <w:rPr>
          <w:sz w:val="22"/>
          <w:szCs w:val="22"/>
        </w:rPr>
      </w:pPr>
    </w:p>
    <w:p w:rsidR="00D521AE" w:rsidRDefault="00D521AE">
      <w:pPr>
        <w:pStyle w:val="Textbody"/>
        <w:jc w:val="center"/>
        <w:rPr>
          <w:b/>
          <w:sz w:val="22"/>
          <w:szCs w:val="22"/>
        </w:rPr>
      </w:pPr>
    </w:p>
    <w:p w:rsidR="00BA63DE" w:rsidRPr="00422E1B" w:rsidRDefault="00D521AE">
      <w:pPr>
        <w:pStyle w:val="Textbody"/>
        <w:jc w:val="center"/>
        <w:rPr>
          <w:b/>
          <w:sz w:val="22"/>
          <w:szCs w:val="22"/>
        </w:rPr>
      </w:pPr>
      <w:r>
        <w:rPr>
          <w:b/>
          <w:sz w:val="22"/>
          <w:szCs w:val="22"/>
        </w:rPr>
        <w:t>§ 1</w:t>
      </w:r>
    </w:p>
    <w:p w:rsidR="00BA63DE" w:rsidRDefault="00F45CE6">
      <w:pPr>
        <w:pStyle w:val="Textbody"/>
        <w:jc w:val="center"/>
        <w:rPr>
          <w:b/>
          <w:bCs/>
          <w:sz w:val="22"/>
          <w:szCs w:val="22"/>
        </w:rPr>
      </w:pPr>
      <w:r>
        <w:rPr>
          <w:b/>
          <w:bCs/>
          <w:sz w:val="22"/>
          <w:szCs w:val="22"/>
        </w:rPr>
        <w:t>Przedmiot</w:t>
      </w:r>
      <w:r w:rsidR="00D521AE">
        <w:rPr>
          <w:b/>
          <w:bCs/>
          <w:sz w:val="22"/>
          <w:szCs w:val="22"/>
        </w:rPr>
        <w:t xml:space="preserve"> i termin wykonania umowy</w:t>
      </w:r>
    </w:p>
    <w:p w:rsidR="00D521AE" w:rsidRDefault="00D521AE" w:rsidP="00D521AE">
      <w:pPr>
        <w:widowControl/>
        <w:numPr>
          <w:ilvl w:val="0"/>
          <w:numId w:val="16"/>
        </w:numPr>
        <w:shd w:val="clear" w:color="auto" w:fill="FFFFFF"/>
        <w:tabs>
          <w:tab w:val="left" w:pos="284"/>
        </w:tabs>
        <w:autoSpaceDN/>
        <w:jc w:val="both"/>
        <w:textAlignment w:val="auto"/>
      </w:pPr>
      <w:r>
        <w:rPr>
          <w:sz w:val="21"/>
          <w:szCs w:val="21"/>
        </w:rPr>
        <w:t xml:space="preserve">Przedmiotem zamówienia jest </w:t>
      </w:r>
      <w:r w:rsidR="001547D9">
        <w:rPr>
          <w:sz w:val="21"/>
          <w:szCs w:val="21"/>
        </w:rPr>
        <w:t xml:space="preserve">remont pomieszczeń w budynkach Bursy </w:t>
      </w:r>
      <w:r w:rsidR="00A22157">
        <w:rPr>
          <w:sz w:val="21"/>
          <w:szCs w:val="21"/>
        </w:rPr>
        <w:t>w Ełku</w:t>
      </w:r>
      <w:r>
        <w:rPr>
          <w:sz w:val="21"/>
          <w:szCs w:val="21"/>
        </w:rPr>
        <w:t xml:space="preserve"> zgodnie z załączoną dokumentacją techniczną. </w:t>
      </w:r>
    </w:p>
    <w:p w:rsidR="00D521AE" w:rsidRDefault="00D521AE" w:rsidP="00D521AE">
      <w:pPr>
        <w:widowControl/>
        <w:numPr>
          <w:ilvl w:val="0"/>
          <w:numId w:val="16"/>
        </w:numPr>
        <w:tabs>
          <w:tab w:val="left" w:pos="284"/>
        </w:tabs>
        <w:autoSpaceDN/>
        <w:jc w:val="both"/>
        <w:textAlignment w:val="auto"/>
      </w:pPr>
      <w:r>
        <w:rPr>
          <w:sz w:val="21"/>
          <w:szCs w:val="21"/>
        </w:rPr>
        <w:t>Wykonawca wykona przedmiot umowy na podstawie:</w:t>
      </w:r>
    </w:p>
    <w:p w:rsidR="00D521AE" w:rsidRDefault="00D521AE" w:rsidP="00D521AE">
      <w:pPr>
        <w:widowControl/>
        <w:numPr>
          <w:ilvl w:val="1"/>
          <w:numId w:val="16"/>
        </w:numPr>
        <w:tabs>
          <w:tab w:val="left" w:pos="560"/>
        </w:tabs>
        <w:autoSpaceDN/>
        <w:jc w:val="both"/>
        <w:textAlignment w:val="auto"/>
      </w:pPr>
      <w:r>
        <w:rPr>
          <w:sz w:val="21"/>
          <w:szCs w:val="21"/>
        </w:rPr>
        <w:t>Udostępnionej dokumentacji technicznej;</w:t>
      </w:r>
    </w:p>
    <w:p w:rsidR="00D521AE" w:rsidRDefault="00A22157" w:rsidP="00D521AE">
      <w:pPr>
        <w:widowControl/>
        <w:numPr>
          <w:ilvl w:val="1"/>
          <w:numId w:val="16"/>
        </w:numPr>
        <w:tabs>
          <w:tab w:val="left" w:pos="580"/>
        </w:tabs>
        <w:autoSpaceDN/>
        <w:jc w:val="both"/>
        <w:textAlignment w:val="auto"/>
      </w:pPr>
      <w:r>
        <w:rPr>
          <w:sz w:val="21"/>
          <w:szCs w:val="21"/>
        </w:rPr>
        <w:t xml:space="preserve">Specyfikacji </w:t>
      </w:r>
      <w:r w:rsidR="00D521AE">
        <w:rPr>
          <w:sz w:val="21"/>
          <w:szCs w:val="21"/>
        </w:rPr>
        <w:t>Warunków Zamówienia;</w:t>
      </w:r>
    </w:p>
    <w:p w:rsidR="00D521AE" w:rsidRDefault="00D521AE" w:rsidP="00D521AE">
      <w:pPr>
        <w:widowControl/>
        <w:numPr>
          <w:ilvl w:val="1"/>
          <w:numId w:val="16"/>
        </w:numPr>
        <w:tabs>
          <w:tab w:val="left" w:pos="560"/>
        </w:tabs>
        <w:autoSpaceDN/>
        <w:jc w:val="both"/>
        <w:textAlignment w:val="auto"/>
      </w:pPr>
      <w:r>
        <w:rPr>
          <w:sz w:val="21"/>
          <w:szCs w:val="21"/>
        </w:rPr>
        <w:t>Formularza ofertowego Wykonawcy.</w:t>
      </w:r>
    </w:p>
    <w:p w:rsidR="00D521AE" w:rsidRDefault="00D521AE" w:rsidP="00D521AE">
      <w:pPr>
        <w:widowControl/>
        <w:numPr>
          <w:ilvl w:val="0"/>
          <w:numId w:val="16"/>
        </w:numPr>
        <w:tabs>
          <w:tab w:val="left" w:pos="560"/>
        </w:tabs>
        <w:autoSpaceDN/>
        <w:jc w:val="both"/>
        <w:textAlignment w:val="auto"/>
      </w:pPr>
      <w:r>
        <w:rPr>
          <w:sz w:val="21"/>
          <w:szCs w:val="21"/>
        </w:rPr>
        <w:t>Wykonawca uzgodni z  Zamawiającym,  w  terminie  nie  późniejszym  niż 3 dni po przekazaniu remontowanych pomieszczeń, szczegółowego harmonogramu, z którego  powinna  wynikać kolejność wykonywania  robót  oraz  terminy  rozpoczęcia i zakończenia  poszczególnych etapów robót  z uwzględnieniem  koniecznej koordyn</w:t>
      </w:r>
      <w:r w:rsidR="00A22157">
        <w:rPr>
          <w:sz w:val="21"/>
          <w:szCs w:val="21"/>
        </w:rPr>
        <w:t>acji  robót  wg  dokumentacji S</w:t>
      </w:r>
      <w:r>
        <w:rPr>
          <w:sz w:val="21"/>
          <w:szCs w:val="21"/>
        </w:rPr>
        <w:t>WZ. Harmonogram za zgodą stron może być aktualizowany w trakcie realizacji umowy.</w:t>
      </w:r>
    </w:p>
    <w:p w:rsidR="00D521AE" w:rsidRDefault="00D521AE" w:rsidP="00D521AE">
      <w:pPr>
        <w:widowControl/>
        <w:numPr>
          <w:ilvl w:val="0"/>
          <w:numId w:val="16"/>
        </w:numPr>
        <w:tabs>
          <w:tab w:val="left" w:pos="560"/>
        </w:tabs>
        <w:autoSpaceDN/>
        <w:jc w:val="both"/>
        <w:textAlignment w:val="auto"/>
      </w:pPr>
      <w:r>
        <w:rPr>
          <w:sz w:val="21"/>
          <w:szCs w:val="21"/>
        </w:rPr>
        <w:t>Wykonawca oświadcza, że posiada niezbędne środki, m.in.: maszyny, urządzenia oraz doświadczenie konieczne do wykonania ww. prac.</w:t>
      </w:r>
    </w:p>
    <w:p w:rsidR="00D521AE" w:rsidRDefault="00D521AE" w:rsidP="00D521AE">
      <w:pPr>
        <w:widowControl/>
        <w:numPr>
          <w:ilvl w:val="0"/>
          <w:numId w:val="16"/>
        </w:numPr>
        <w:tabs>
          <w:tab w:val="left" w:pos="280"/>
        </w:tabs>
        <w:autoSpaceDN/>
        <w:jc w:val="both"/>
        <w:textAlignment w:val="auto"/>
      </w:pPr>
      <w:r>
        <w:rPr>
          <w:sz w:val="21"/>
          <w:szCs w:val="21"/>
        </w:rPr>
        <w:t xml:space="preserve">Wykonawca zobowiązuje się wykonać przedmiot umowy </w:t>
      </w:r>
      <w:r>
        <w:rPr>
          <w:b/>
          <w:sz w:val="21"/>
          <w:szCs w:val="21"/>
        </w:rPr>
        <w:t xml:space="preserve">w terminie od dnia podpisania umowy do </w:t>
      </w:r>
      <w:r w:rsidR="00A22157">
        <w:rPr>
          <w:b/>
          <w:sz w:val="21"/>
          <w:szCs w:val="21"/>
        </w:rPr>
        <w:t>2</w:t>
      </w:r>
      <w:r>
        <w:rPr>
          <w:b/>
          <w:sz w:val="21"/>
          <w:szCs w:val="21"/>
        </w:rPr>
        <w:t>9</w:t>
      </w:r>
      <w:r w:rsidR="00DF1D80">
        <w:rPr>
          <w:b/>
          <w:sz w:val="21"/>
          <w:szCs w:val="21"/>
        </w:rPr>
        <w:t> </w:t>
      </w:r>
      <w:r>
        <w:rPr>
          <w:b/>
          <w:sz w:val="21"/>
          <w:szCs w:val="21"/>
        </w:rPr>
        <w:t>grudnia 2022 r.</w:t>
      </w:r>
      <w:r>
        <w:rPr>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t>
      </w:r>
      <w:r w:rsidRPr="00DF1D80">
        <w:rPr>
          <w:sz w:val="21"/>
          <w:szCs w:val="21"/>
        </w:rPr>
        <w:t>w § 5 niniejszej</w:t>
      </w:r>
      <w:r>
        <w:rPr>
          <w:sz w:val="21"/>
          <w:szCs w:val="21"/>
        </w:rPr>
        <w:t xml:space="preserve"> umowy. </w:t>
      </w:r>
    </w:p>
    <w:p w:rsidR="00BA63DE" w:rsidRPr="00422E1B" w:rsidRDefault="00BA63DE">
      <w:pPr>
        <w:pStyle w:val="Textbody"/>
        <w:jc w:val="center"/>
        <w:rPr>
          <w:rFonts w:eastAsia="Arial" w:cs="Times New Roman"/>
          <w:b/>
          <w:sz w:val="22"/>
          <w:szCs w:val="22"/>
        </w:rPr>
      </w:pPr>
    </w:p>
    <w:p w:rsidR="00D521AE" w:rsidRDefault="00D521AE" w:rsidP="00D521AE">
      <w:pPr>
        <w:ind w:left="4560"/>
        <w:jc w:val="both"/>
      </w:pPr>
      <w:r>
        <w:rPr>
          <w:b/>
          <w:sz w:val="21"/>
          <w:szCs w:val="21"/>
        </w:rPr>
        <w:t>§ 2</w:t>
      </w:r>
    </w:p>
    <w:p w:rsidR="00D521AE" w:rsidRDefault="00D521AE" w:rsidP="00D521AE">
      <w:pPr>
        <w:ind w:left="3860"/>
        <w:jc w:val="both"/>
      </w:pPr>
      <w:r>
        <w:rPr>
          <w:b/>
          <w:sz w:val="21"/>
          <w:szCs w:val="21"/>
          <w:u w:val="single"/>
        </w:rPr>
        <w:t>Obowiązki stron</w:t>
      </w:r>
    </w:p>
    <w:p w:rsidR="00D521AE" w:rsidRDefault="00D521AE" w:rsidP="00D521AE">
      <w:pPr>
        <w:jc w:val="both"/>
        <w:rPr>
          <w:b/>
          <w:sz w:val="21"/>
          <w:szCs w:val="21"/>
          <w:u w:val="single"/>
        </w:rPr>
      </w:pPr>
    </w:p>
    <w:p w:rsidR="00D521AE" w:rsidRDefault="00D521AE" w:rsidP="00D521AE">
      <w:pPr>
        <w:widowControl/>
        <w:numPr>
          <w:ilvl w:val="0"/>
          <w:numId w:val="33"/>
        </w:numPr>
        <w:tabs>
          <w:tab w:val="left" w:pos="284"/>
        </w:tabs>
        <w:autoSpaceDN/>
        <w:ind w:left="720" w:hanging="720"/>
        <w:jc w:val="both"/>
        <w:textAlignment w:val="auto"/>
      </w:pPr>
      <w:r>
        <w:rPr>
          <w:b/>
          <w:sz w:val="21"/>
          <w:szCs w:val="21"/>
        </w:rPr>
        <w:t>Do obowiązków Zamawiającego należy:</w:t>
      </w:r>
      <w:bookmarkStart w:id="1" w:name="page4"/>
      <w:bookmarkEnd w:id="1"/>
    </w:p>
    <w:p w:rsidR="00D521AE" w:rsidRDefault="00D521AE" w:rsidP="00D521AE">
      <w:pPr>
        <w:widowControl/>
        <w:numPr>
          <w:ilvl w:val="0"/>
          <w:numId w:val="34"/>
        </w:numPr>
        <w:tabs>
          <w:tab w:val="left" w:pos="0"/>
        </w:tabs>
        <w:autoSpaceDN/>
        <w:ind w:left="1080"/>
        <w:jc w:val="both"/>
        <w:textAlignment w:val="auto"/>
      </w:pPr>
      <w:r>
        <w:rPr>
          <w:sz w:val="21"/>
          <w:szCs w:val="21"/>
        </w:rPr>
        <w:t>protokolarne przekazanie frontu robót w tym m.in: wskazanie punktów poboru energii elektrycznej i wody dla celów budowy i socjalnych,</w:t>
      </w:r>
    </w:p>
    <w:p w:rsidR="00D521AE" w:rsidRDefault="00D521AE" w:rsidP="00D521AE">
      <w:pPr>
        <w:widowControl/>
        <w:numPr>
          <w:ilvl w:val="0"/>
          <w:numId w:val="34"/>
        </w:numPr>
        <w:tabs>
          <w:tab w:val="left" w:pos="0"/>
        </w:tabs>
        <w:autoSpaceDN/>
        <w:ind w:left="1080"/>
        <w:jc w:val="both"/>
        <w:textAlignment w:val="auto"/>
      </w:pPr>
      <w:r>
        <w:rPr>
          <w:sz w:val="21"/>
          <w:szCs w:val="21"/>
        </w:rPr>
        <w:t>zapewnienie nadzoru inwestorskiego przez cały czas realizacji przedmiotu umowy określonego w § 1 umowy,</w:t>
      </w:r>
    </w:p>
    <w:p w:rsidR="00D521AE" w:rsidRDefault="00D521AE" w:rsidP="00D521AE">
      <w:pPr>
        <w:widowControl/>
        <w:numPr>
          <w:ilvl w:val="0"/>
          <w:numId w:val="34"/>
        </w:numPr>
        <w:tabs>
          <w:tab w:val="left" w:pos="0"/>
        </w:tabs>
        <w:autoSpaceDN/>
        <w:ind w:left="1080"/>
        <w:jc w:val="both"/>
        <w:textAlignment w:val="auto"/>
      </w:pPr>
      <w:r>
        <w:rPr>
          <w:sz w:val="21"/>
          <w:szCs w:val="21"/>
        </w:rPr>
        <w:lastRenderedPageBreak/>
        <w:t xml:space="preserve">Zamawiający nie ponosi odpowiedzialności za mienie Wykonawcy zgromadzone w pomieszczeniu / miejscu składowania oraz na terenie wykonywanych robót. </w:t>
      </w:r>
    </w:p>
    <w:p w:rsidR="00D521AE" w:rsidRDefault="00D521AE" w:rsidP="00D521AE">
      <w:pPr>
        <w:widowControl/>
        <w:numPr>
          <w:ilvl w:val="0"/>
          <w:numId w:val="33"/>
        </w:numPr>
        <w:tabs>
          <w:tab w:val="left" w:pos="0"/>
        </w:tabs>
        <w:autoSpaceDN/>
        <w:ind w:left="426"/>
        <w:jc w:val="both"/>
        <w:textAlignment w:val="auto"/>
      </w:pPr>
      <w:r>
        <w:rPr>
          <w:b/>
          <w:sz w:val="21"/>
          <w:szCs w:val="21"/>
        </w:rPr>
        <w:t>Obowiązki Wykonawcy:</w:t>
      </w:r>
    </w:p>
    <w:p w:rsidR="00D521AE" w:rsidRDefault="00D521AE" w:rsidP="00D521AE">
      <w:pPr>
        <w:widowControl/>
        <w:numPr>
          <w:ilvl w:val="0"/>
          <w:numId w:val="32"/>
        </w:numPr>
        <w:tabs>
          <w:tab w:val="left" w:pos="0"/>
        </w:tabs>
        <w:autoSpaceDN/>
        <w:ind w:left="1068"/>
        <w:jc w:val="both"/>
        <w:textAlignment w:val="auto"/>
      </w:pPr>
      <w:r>
        <w:rPr>
          <w:sz w:val="21"/>
          <w:szCs w:val="21"/>
        </w:rPr>
        <w:t>Wykonawca zobowiązuje się wykonać prace zgodnie z projektem wykonawczym, szczegółową specyfikacją techniczną oraz zasadami wiedzy technicznej,</w:t>
      </w:r>
    </w:p>
    <w:p w:rsidR="00D521AE" w:rsidRDefault="00D521AE" w:rsidP="00D521AE">
      <w:pPr>
        <w:widowControl/>
        <w:numPr>
          <w:ilvl w:val="0"/>
          <w:numId w:val="32"/>
        </w:numPr>
        <w:tabs>
          <w:tab w:val="left" w:pos="0"/>
        </w:tabs>
        <w:autoSpaceDN/>
        <w:ind w:left="1068"/>
        <w:jc w:val="both"/>
        <w:textAlignment w:val="auto"/>
      </w:pPr>
      <w:r>
        <w:rPr>
          <w:sz w:val="21"/>
          <w:szCs w:val="21"/>
        </w:rPr>
        <w:t>przyjęcie frontu robót tzn.: opracowanie planu zagospodarowania budowy i uzgodnienie go ze służbami Zamawiającego,</w:t>
      </w:r>
    </w:p>
    <w:p w:rsidR="00D521AE" w:rsidRDefault="00D521AE" w:rsidP="00D521AE">
      <w:pPr>
        <w:widowControl/>
        <w:numPr>
          <w:ilvl w:val="0"/>
          <w:numId w:val="32"/>
        </w:numPr>
        <w:tabs>
          <w:tab w:val="left" w:pos="0"/>
        </w:tabs>
        <w:autoSpaceDN/>
        <w:ind w:left="1068"/>
        <w:jc w:val="both"/>
        <w:textAlignment w:val="auto"/>
      </w:pPr>
      <w:r>
        <w:rPr>
          <w:sz w:val="21"/>
          <w:szCs w:val="21"/>
        </w:rPr>
        <w:t>zagospodarowanie miejsca składowania na własny koszt i utrzymanie porządku, ochrona mienia znajdującego się na terenie budowy, oznaczenie terenu budowy oraz odpowiednie oznakowanie i zabezpieczenie miejsc prowadzenia robót oraz wygrodzenie stref niebezpiecznych,</w:t>
      </w:r>
    </w:p>
    <w:p w:rsidR="00D521AE" w:rsidRDefault="00D521AE" w:rsidP="00D521AE">
      <w:pPr>
        <w:widowControl/>
        <w:numPr>
          <w:ilvl w:val="0"/>
          <w:numId w:val="32"/>
        </w:numPr>
        <w:tabs>
          <w:tab w:val="left" w:pos="0"/>
        </w:tabs>
        <w:autoSpaceDN/>
        <w:ind w:left="1068"/>
        <w:jc w:val="both"/>
        <w:textAlignment w:val="auto"/>
      </w:pPr>
      <w:r>
        <w:rPr>
          <w:sz w:val="21"/>
          <w:szCs w:val="21"/>
        </w:rPr>
        <w:t>stosowanie materiałów i urządzeń posiadających odpowiednie dopuszczenia do stosowania w budownictwie i zapewniających sprawność eksploatacyjną oraz wykonanego przedmiotu umowy a wszelkie odstępstwa od warunków w zakresie materiałów, elementów i urządzeń muszą uzyskać pisemną uprzednią aprobatę Zamawiającego,</w:t>
      </w:r>
    </w:p>
    <w:p w:rsidR="00D521AE" w:rsidRDefault="00D521AE" w:rsidP="00D521AE">
      <w:pPr>
        <w:widowControl/>
        <w:numPr>
          <w:ilvl w:val="0"/>
          <w:numId w:val="32"/>
        </w:numPr>
        <w:tabs>
          <w:tab w:val="left" w:pos="0"/>
        </w:tabs>
        <w:autoSpaceDN/>
        <w:ind w:left="1068"/>
        <w:jc w:val="both"/>
        <w:textAlignment w:val="auto"/>
      </w:pPr>
      <w:r>
        <w:rPr>
          <w:sz w:val="21"/>
          <w:szCs w:val="21"/>
        </w:rPr>
        <w:t>specyfikacja materiałów przez ich zakryciem powinna być przedstawiona Zamawiającemu celem akceptacji, zgłoszenie inspektorowi nadzoru inwestorskiego robót ulegających zakryciu lub zanikających, a w przypadku ich zakrycia wykonanie na własny koszt odkrywki elementów robót budzących wątpliwości w celu sprawdzenia jakości ich wykonania, zapewnienie, aby gruz, materiały z rozbiórki nie były przeznaczone do ponownego wykorzystania i były wywożone na bieżąco z terenu budowy,</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Default="00D521AE" w:rsidP="00D521AE">
      <w:pPr>
        <w:widowControl/>
        <w:numPr>
          <w:ilvl w:val="0"/>
          <w:numId w:val="32"/>
        </w:numPr>
        <w:tabs>
          <w:tab w:val="left" w:pos="0"/>
        </w:tabs>
        <w:autoSpaceDN/>
        <w:ind w:left="1068"/>
        <w:jc w:val="both"/>
        <w:textAlignment w:val="auto"/>
      </w:pPr>
      <w:r>
        <w:rPr>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Default="00D521AE" w:rsidP="00D521AE">
      <w:pPr>
        <w:widowControl/>
        <w:numPr>
          <w:ilvl w:val="0"/>
          <w:numId w:val="32"/>
        </w:numPr>
        <w:tabs>
          <w:tab w:val="left" w:pos="0"/>
        </w:tabs>
        <w:autoSpaceDN/>
        <w:ind w:left="1068"/>
        <w:jc w:val="both"/>
        <w:textAlignment w:val="auto"/>
      </w:pPr>
      <w:r>
        <w:rPr>
          <w:sz w:val="21"/>
          <w:szCs w:val="21"/>
        </w:rPr>
        <w:t>w przypadku zniszczeń lub uszkodzeń w wyniku prowadzonych robót naprawienia szkód i doprowadzenie do stanu pierwotnego oraz wypłatę odszkodowań (rekompensat) na rzecz osób trzecich,</w:t>
      </w:r>
    </w:p>
    <w:p w:rsidR="00D521AE" w:rsidRDefault="00D521AE" w:rsidP="00D521AE">
      <w:pPr>
        <w:widowControl/>
        <w:numPr>
          <w:ilvl w:val="0"/>
          <w:numId w:val="32"/>
        </w:numPr>
        <w:tabs>
          <w:tab w:val="left" w:pos="0"/>
        </w:tabs>
        <w:autoSpaceDN/>
        <w:ind w:left="1068"/>
        <w:jc w:val="both"/>
        <w:textAlignment w:val="auto"/>
      </w:pPr>
      <w:r>
        <w:rPr>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Default="00D521AE" w:rsidP="00D521AE">
      <w:pPr>
        <w:widowControl/>
        <w:numPr>
          <w:ilvl w:val="0"/>
          <w:numId w:val="32"/>
        </w:numPr>
        <w:tabs>
          <w:tab w:val="left" w:pos="0"/>
        </w:tabs>
        <w:autoSpaceDN/>
        <w:ind w:left="1068"/>
        <w:jc w:val="both"/>
        <w:textAlignment w:val="auto"/>
      </w:pPr>
      <w:r>
        <w:rPr>
          <w:sz w:val="21"/>
          <w:szCs w:val="21"/>
        </w:rPr>
        <w:t>wykonanie przedmiotu umowy w umownych terminach,</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przygotowanie dokumentów do końcowego odbioru i pisemne zgłoszenie przedmiotu umowy do odbioru końcowego, </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Default="00D521AE" w:rsidP="00D521AE">
      <w:pPr>
        <w:widowControl/>
        <w:numPr>
          <w:ilvl w:val="0"/>
          <w:numId w:val="32"/>
        </w:numPr>
        <w:tabs>
          <w:tab w:val="left" w:pos="0"/>
        </w:tabs>
        <w:autoSpaceDN/>
        <w:ind w:left="1068"/>
        <w:jc w:val="both"/>
        <w:textAlignment w:val="auto"/>
      </w:pPr>
      <w:r>
        <w:rPr>
          <w:sz w:val="21"/>
          <w:szCs w:val="21"/>
        </w:rPr>
        <w:t>Utrzymania terenu budowy w stanie wolnym od przeszkód komunikacyjnych oraz usuwania na bieżąco zbędnych materiałów, odpadów i śmieci, oraz zapewnić prawidłowe funkcjonowanie internatu poza obszarem remontu wraz z odpowiednim zabezpieczeniem, uprzątnięcie terenu budowy po zakończeniu prac.</w:t>
      </w:r>
    </w:p>
    <w:p w:rsidR="00D521AE" w:rsidRDefault="00D521AE" w:rsidP="00D521AE">
      <w:pPr>
        <w:widowControl/>
        <w:numPr>
          <w:ilvl w:val="0"/>
          <w:numId w:val="32"/>
        </w:numPr>
        <w:tabs>
          <w:tab w:val="left" w:pos="0"/>
        </w:tabs>
        <w:autoSpaceDN/>
        <w:ind w:left="1068"/>
        <w:jc w:val="both"/>
        <w:textAlignment w:val="auto"/>
      </w:pPr>
      <w:r>
        <w:rPr>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Pr>
          <w:sz w:val="21"/>
          <w:szCs w:val="21"/>
        </w:rPr>
        <w:t xml:space="preserve"> </w:t>
      </w:r>
      <w:r>
        <w:rPr>
          <w:sz w:val="21"/>
          <w:szCs w:val="21"/>
        </w:rPr>
        <w:t xml:space="preserve">r. - Kodeks pracy </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 trakcie realizacji zamówienia Zamawiający uprawniony jest do wykonywania czynności kontrolnych wobec Wykonawcy odnośnie spełniania przez Wykonawcę lub Podwykonawcę wymogu zatrudnienia na podstawie umowy o pracę osób wykonujących prace budowlane. </w:t>
      </w:r>
    </w:p>
    <w:p w:rsidR="00D521AE" w:rsidRDefault="00D521AE" w:rsidP="00D521AE">
      <w:pPr>
        <w:widowControl/>
        <w:numPr>
          <w:ilvl w:val="0"/>
          <w:numId w:val="32"/>
        </w:numPr>
        <w:tabs>
          <w:tab w:val="left" w:pos="0"/>
        </w:tabs>
        <w:autoSpaceDN/>
        <w:ind w:left="1068"/>
        <w:jc w:val="both"/>
        <w:textAlignment w:val="auto"/>
      </w:pPr>
      <w:r>
        <w:rPr>
          <w:sz w:val="21"/>
          <w:szCs w:val="21"/>
        </w:rPr>
        <w:t>W przypadku uzasadnionych wątpliwości co do przestrzegania prawa pracy przez Wykonawcę lub Podwykonawcę, Zamawiający może zwrócić się o przeprowadzenie kontroli przez Państwową Inspekcję Pracy.</w:t>
      </w:r>
    </w:p>
    <w:p w:rsidR="00D521AE" w:rsidRDefault="00D521AE" w:rsidP="00D521AE">
      <w:pPr>
        <w:widowControl/>
        <w:numPr>
          <w:ilvl w:val="0"/>
          <w:numId w:val="32"/>
        </w:numPr>
        <w:tabs>
          <w:tab w:val="left" w:pos="0"/>
        </w:tabs>
        <w:autoSpaceDN/>
        <w:ind w:left="1068"/>
        <w:jc w:val="both"/>
        <w:textAlignment w:val="auto"/>
      </w:pPr>
      <w:r>
        <w:rPr>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Wykonawca jest zobowiązany współdziałać z Zamawiającym w zakresie bezpieczeństwa i higieny pracy w procesie przygotowania i realizacji budowy, w szczególności: zapoznać się oraz zapoznać </w:t>
      </w:r>
      <w:r>
        <w:rPr>
          <w:sz w:val="21"/>
          <w:szCs w:val="21"/>
        </w:rPr>
        <w:lastRenderedPageBreak/>
        <w:t xml:space="preserve">swoich pracowników z przepisami bhp budowy, z planem BiOZ, zapewnić stały nadzór nad pracownikami i prowadzonymi robotami przez osobę posiadającą kwalifikacje wymagane przepisami prawa pracy, przepisami branżowymi oraz posiadającą wiedzę I umiejętności niezbędne do bezpiecznej organizacji i prowadzenia prac, zatrudnić do wykonania przedmiotu umowy tylko osoby posiadające odpowiednie, wymagane przepisami kwalifikacje zawodowe, aktualne badania lekarskie oraz przeszkolenie z zakresu przepisów bhp i ochrony przeciwpożarowej, itp. </w:t>
      </w:r>
    </w:p>
    <w:p w:rsidR="00BA63DE" w:rsidRDefault="00BA63DE">
      <w:pPr>
        <w:pStyle w:val="Textbody"/>
        <w:jc w:val="center"/>
        <w:rPr>
          <w:rFonts w:eastAsia="Arial" w:cs="Times New Roman"/>
          <w:sz w:val="22"/>
          <w:szCs w:val="22"/>
        </w:rPr>
      </w:pPr>
    </w:p>
    <w:p w:rsidR="00D521AE" w:rsidRDefault="00D521AE" w:rsidP="00D521AE">
      <w:pPr>
        <w:widowControl/>
        <w:tabs>
          <w:tab w:val="left" w:pos="4701"/>
        </w:tabs>
        <w:autoSpaceDN/>
        <w:ind w:left="4701"/>
        <w:jc w:val="both"/>
        <w:textAlignment w:val="auto"/>
      </w:pPr>
      <w:r>
        <w:rPr>
          <w:b/>
          <w:sz w:val="21"/>
          <w:szCs w:val="21"/>
        </w:rPr>
        <w:t>§</w:t>
      </w:r>
      <w:r w:rsidR="00F45CE6" w:rsidRPr="00422E1B">
        <w:rPr>
          <w:rFonts w:eastAsia="Arial" w:cs="Times New Roman"/>
          <w:b/>
          <w:sz w:val="22"/>
          <w:szCs w:val="22"/>
        </w:rPr>
        <w:t xml:space="preserve"> </w:t>
      </w:r>
      <w:r>
        <w:rPr>
          <w:b/>
          <w:sz w:val="21"/>
          <w:szCs w:val="21"/>
        </w:rPr>
        <w:t>3</w:t>
      </w:r>
    </w:p>
    <w:p w:rsidR="00D521AE" w:rsidRDefault="00D521AE" w:rsidP="00D521AE">
      <w:pPr>
        <w:tabs>
          <w:tab w:val="left" w:pos="4701"/>
        </w:tabs>
        <w:jc w:val="center"/>
      </w:pPr>
      <w:r>
        <w:rPr>
          <w:b/>
          <w:sz w:val="21"/>
          <w:szCs w:val="21"/>
        </w:rPr>
        <w:t>Oświadczenia i zapewnienia Wykonawcy</w:t>
      </w:r>
    </w:p>
    <w:p w:rsidR="00D521AE" w:rsidRDefault="00D521AE" w:rsidP="00D521AE">
      <w:pPr>
        <w:tabs>
          <w:tab w:val="left" w:pos="4701"/>
        </w:tabs>
        <w:jc w:val="both"/>
        <w:rPr>
          <w:b/>
          <w:sz w:val="21"/>
          <w:szCs w:val="21"/>
        </w:rPr>
      </w:pPr>
    </w:p>
    <w:p w:rsidR="00D521AE" w:rsidRDefault="00D521AE" w:rsidP="00D521AE">
      <w:pPr>
        <w:widowControl/>
        <w:numPr>
          <w:ilvl w:val="0"/>
          <w:numId w:val="36"/>
        </w:numPr>
        <w:tabs>
          <w:tab w:val="left" w:pos="426"/>
        </w:tabs>
        <w:autoSpaceDN/>
        <w:ind w:left="360"/>
        <w:jc w:val="both"/>
        <w:textAlignment w:val="auto"/>
      </w:pPr>
      <w:r>
        <w:rPr>
          <w:sz w:val="21"/>
          <w:szCs w:val="21"/>
        </w:rPr>
        <w:t xml:space="preserve">Wykonawca zapewnia, że po zapoznaniu się z sytuacją faktyczną, ze stanem technicznym, dokumentacją i warunkami lokalnymi, posiada niezbędną wiedzę fachową, kwalifikacje, doświadczenie, możliwości i uprawnienia konieczne dla prawidłowego wykonania umowy i będzie w stanie należycie wykonać roboty budowlane na warunkach określonych w umowie. </w:t>
      </w:r>
    </w:p>
    <w:p w:rsidR="00D521AE" w:rsidRDefault="00D521AE" w:rsidP="00D521AE">
      <w:pPr>
        <w:widowControl/>
        <w:numPr>
          <w:ilvl w:val="0"/>
          <w:numId w:val="36"/>
        </w:numPr>
        <w:tabs>
          <w:tab w:val="left" w:pos="426"/>
        </w:tabs>
        <w:autoSpaceDN/>
        <w:ind w:left="360"/>
        <w:jc w:val="both"/>
        <w:textAlignment w:val="auto"/>
      </w:pPr>
      <w:r>
        <w:rPr>
          <w:sz w:val="21"/>
          <w:szCs w:val="21"/>
        </w:rPr>
        <w:t>Zlecenie części przedmiotu umowy Podwykonawcy nie wyłącza odpowiedzialności Wykonawcy wobec Zamawiającego. Wykonawca jest odpowiedzialny za wykonanie tej części robot, działania, uchybienia i zaniedbania Podwykonawców w takim samym stopniu, jak to by były jego własne.</w:t>
      </w:r>
    </w:p>
    <w:p w:rsidR="00A22157" w:rsidRDefault="005B7307" w:rsidP="00A22157">
      <w:pPr>
        <w:pStyle w:val="Standard"/>
        <w:autoSpaceDE w:val="0"/>
        <w:jc w:val="center"/>
        <w:rPr>
          <w:rFonts w:eastAsia="Arial"/>
          <w:sz w:val="22"/>
          <w:szCs w:val="22"/>
        </w:rPr>
      </w:pPr>
      <w:r>
        <w:rPr>
          <w:rFonts w:eastAsia="Arial"/>
          <w:sz w:val="22"/>
          <w:szCs w:val="22"/>
        </w:rPr>
        <w:tab/>
      </w:r>
    </w:p>
    <w:p w:rsidR="00D521AE" w:rsidRPr="00A22157" w:rsidRDefault="00D521AE" w:rsidP="00A22157">
      <w:pPr>
        <w:pStyle w:val="Standard"/>
        <w:autoSpaceDE w:val="0"/>
        <w:jc w:val="center"/>
        <w:rPr>
          <w:rFonts w:eastAsia="Arial"/>
          <w:sz w:val="22"/>
          <w:szCs w:val="22"/>
        </w:rPr>
      </w:pPr>
      <w:r>
        <w:rPr>
          <w:b/>
          <w:sz w:val="21"/>
          <w:szCs w:val="21"/>
        </w:rPr>
        <w:t>§ 4</w:t>
      </w:r>
    </w:p>
    <w:p w:rsidR="00D521AE" w:rsidRDefault="00D521AE" w:rsidP="00D521AE">
      <w:pPr>
        <w:ind w:left="3761"/>
        <w:jc w:val="both"/>
      </w:pPr>
      <w:r>
        <w:rPr>
          <w:b/>
          <w:sz w:val="21"/>
          <w:szCs w:val="21"/>
        </w:rPr>
        <w:t>Podwykonawstwo</w:t>
      </w:r>
    </w:p>
    <w:p w:rsidR="00D521AE" w:rsidRDefault="00D521AE" w:rsidP="00D521AE">
      <w:pPr>
        <w:widowControl/>
        <w:numPr>
          <w:ilvl w:val="0"/>
          <w:numId w:val="40"/>
        </w:numPr>
        <w:autoSpaceDN/>
        <w:jc w:val="both"/>
        <w:textAlignment w:val="auto"/>
      </w:pPr>
      <w:r>
        <w:rPr>
          <w:sz w:val="21"/>
          <w:szCs w:val="21"/>
        </w:rPr>
        <w:t xml:space="preserve">Wykonawca może powierzyć wykonanie części zamówienia Podwykonawcy według zasad określonych w ustawie Prawo zamówień publicznych oraz odpowiednich przepisach Kodeksu Cywilnego. </w:t>
      </w:r>
    </w:p>
    <w:p w:rsidR="00D521AE" w:rsidRDefault="00D521AE" w:rsidP="00D521AE">
      <w:pPr>
        <w:widowControl/>
        <w:numPr>
          <w:ilvl w:val="0"/>
          <w:numId w:val="40"/>
        </w:numPr>
        <w:autoSpaceDN/>
        <w:jc w:val="both"/>
        <w:textAlignment w:val="auto"/>
      </w:pPr>
      <w:r>
        <w:rPr>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Default="00D521AE" w:rsidP="00D521AE">
      <w:pPr>
        <w:widowControl/>
        <w:numPr>
          <w:ilvl w:val="0"/>
          <w:numId w:val="40"/>
        </w:numPr>
        <w:autoSpaceDN/>
        <w:jc w:val="both"/>
        <w:textAlignment w:val="auto"/>
      </w:pPr>
      <w:r>
        <w:rPr>
          <w:sz w:val="21"/>
          <w:szCs w:val="21"/>
        </w:rPr>
        <w:t xml:space="preserve">Termin na zgłoszenie przez Zamawiającego pisemnych zastrzeżeń do projektu umowy o podwykonawstwo, o 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Default="00D521AE" w:rsidP="00D521AE">
      <w:pPr>
        <w:widowControl/>
        <w:numPr>
          <w:ilvl w:val="0"/>
          <w:numId w:val="40"/>
        </w:numPr>
        <w:autoSpaceDN/>
        <w:jc w:val="both"/>
        <w:textAlignment w:val="auto"/>
      </w:pPr>
      <w:r>
        <w:rPr>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Default="00D521AE" w:rsidP="00D521AE">
      <w:pPr>
        <w:widowControl/>
        <w:numPr>
          <w:ilvl w:val="0"/>
          <w:numId w:val="40"/>
        </w:numPr>
        <w:autoSpaceDN/>
        <w:jc w:val="both"/>
        <w:textAlignment w:val="auto"/>
      </w:pPr>
      <w:r>
        <w:rPr>
          <w:sz w:val="21"/>
          <w:szCs w:val="21"/>
        </w:rPr>
        <w:t>Zamawiający złoży pisemne zastrzeżenia do projektu umowy o podwykonawstwo lub do projektu jej zmiany w przypadku niespe</w:t>
      </w:r>
      <w:r w:rsidR="00DF1D80">
        <w:rPr>
          <w:sz w:val="21"/>
          <w:szCs w:val="21"/>
        </w:rPr>
        <w:t>łniania wymagań określonych w S</w:t>
      </w:r>
      <w:r>
        <w:rPr>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Default="00D521AE" w:rsidP="00D521AE">
      <w:pPr>
        <w:widowControl/>
        <w:numPr>
          <w:ilvl w:val="0"/>
          <w:numId w:val="40"/>
        </w:numPr>
        <w:autoSpaceDN/>
        <w:jc w:val="both"/>
        <w:textAlignment w:val="auto"/>
      </w:pPr>
      <w:r>
        <w:rPr>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Default="00D521AE" w:rsidP="00D521AE">
      <w:pPr>
        <w:widowControl/>
        <w:numPr>
          <w:ilvl w:val="0"/>
          <w:numId w:val="40"/>
        </w:numPr>
        <w:autoSpaceDN/>
        <w:jc w:val="both"/>
        <w:textAlignment w:val="auto"/>
      </w:pPr>
      <w:r>
        <w:rPr>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Default="00D521AE" w:rsidP="00D521AE">
      <w:pPr>
        <w:widowControl/>
        <w:numPr>
          <w:ilvl w:val="0"/>
          <w:numId w:val="40"/>
        </w:numPr>
        <w:autoSpaceDN/>
        <w:jc w:val="both"/>
        <w:textAlignment w:val="auto"/>
      </w:pPr>
      <w:r>
        <w:rPr>
          <w:sz w:val="21"/>
          <w:szCs w:val="21"/>
        </w:rPr>
        <w:t xml:space="preserve">Termin zapłaty wynagrodzenia należnego Podwykonawcy lub dalszemu Podwykonawcy przewidziany umową o podwykonawstwo nie może być dłuższy niż 30 dni od dnia doręczenia Wykonawcy, Podwykonawcy lub dalszemu Podwykonawcy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Default="00D521AE" w:rsidP="00D521AE">
      <w:pPr>
        <w:widowControl/>
        <w:numPr>
          <w:ilvl w:val="0"/>
          <w:numId w:val="40"/>
        </w:numPr>
        <w:autoSpaceDN/>
        <w:jc w:val="both"/>
        <w:textAlignment w:val="auto"/>
      </w:pPr>
      <w:r>
        <w:rPr>
          <w:sz w:val="21"/>
          <w:szCs w:val="21"/>
        </w:rPr>
        <w:lastRenderedPageBreak/>
        <w:t>Wykonawca, Podwykonawca lub dalszy Podwykonawca zamówienia na roboty budowlane przedkłada Zamawiającemu poświadczoną za zgodność z oryginałem kopię zawartej umowy o podwykonawstwo, której przedmiotem są dostawy lub usługi oraz jej zmian, w terminie 7 dni kalendarzowych od dnia jej zawarcia, z wyłączeniem umów o podwykonawstwo o wartości mniejszej niż 0,5% wartości umowy w sprawie zamówienia publicznego oraz umów o podwykonawstwo, których przedmiotem są dostawy I usługi, niezwiązane z przedmiotem zamówienia jako nie podlegających niniejszemu obowiązkowi. Wyłączenie to nie dotyczy umów o podwykonawstwo o wartości większej niż 20 000,00 zł.</w:t>
      </w:r>
    </w:p>
    <w:p w:rsidR="00D521AE" w:rsidRDefault="00D521AE" w:rsidP="00D521AE">
      <w:pPr>
        <w:widowControl/>
        <w:numPr>
          <w:ilvl w:val="0"/>
          <w:numId w:val="40"/>
        </w:numPr>
        <w:autoSpaceDN/>
        <w:jc w:val="both"/>
        <w:textAlignment w:val="auto"/>
      </w:pPr>
      <w:r>
        <w:rPr>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Default="00D521AE" w:rsidP="00D521AE">
      <w:pPr>
        <w:widowControl/>
        <w:numPr>
          <w:ilvl w:val="0"/>
          <w:numId w:val="40"/>
        </w:numPr>
        <w:autoSpaceDN/>
        <w:jc w:val="both"/>
        <w:textAlignment w:val="auto"/>
      </w:pPr>
      <w:r>
        <w:rPr>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Default="00D521AE" w:rsidP="00D521AE">
      <w:pPr>
        <w:widowControl/>
        <w:numPr>
          <w:ilvl w:val="0"/>
          <w:numId w:val="40"/>
        </w:numPr>
        <w:autoSpaceDN/>
        <w:jc w:val="both"/>
        <w:textAlignment w:val="auto"/>
      </w:pPr>
      <w:r>
        <w:rPr>
          <w:sz w:val="21"/>
          <w:szCs w:val="21"/>
        </w:rPr>
        <w:t>Przed przystąpieniem do wykonania prac Wykonawca zobowiązany jest do podania osób do kontaktu ze strony Podwykonawcy zaangażowanego w realizację.</w:t>
      </w:r>
    </w:p>
    <w:p w:rsidR="00D521AE" w:rsidRDefault="00D521AE" w:rsidP="00D521AE">
      <w:pPr>
        <w:ind w:left="720"/>
        <w:jc w:val="both"/>
        <w:rPr>
          <w:sz w:val="21"/>
          <w:szCs w:val="21"/>
        </w:rPr>
      </w:pPr>
    </w:p>
    <w:p w:rsidR="00D521AE" w:rsidRDefault="00D521AE" w:rsidP="00D521AE">
      <w:pPr>
        <w:ind w:left="720"/>
        <w:jc w:val="center"/>
      </w:pPr>
      <w:r>
        <w:rPr>
          <w:b/>
          <w:sz w:val="21"/>
          <w:szCs w:val="21"/>
        </w:rPr>
        <w:t>§ 5</w:t>
      </w:r>
    </w:p>
    <w:p w:rsidR="00D521AE" w:rsidRDefault="00D521AE" w:rsidP="00D521AE">
      <w:pPr>
        <w:ind w:left="720"/>
        <w:jc w:val="center"/>
      </w:pPr>
      <w:r>
        <w:rPr>
          <w:b/>
          <w:sz w:val="21"/>
          <w:szCs w:val="21"/>
        </w:rPr>
        <w:t>Końcowy odbiór robót</w:t>
      </w:r>
    </w:p>
    <w:p w:rsidR="00D521AE" w:rsidRDefault="00D521AE" w:rsidP="00D521AE">
      <w:pPr>
        <w:widowControl/>
        <w:numPr>
          <w:ilvl w:val="0"/>
          <w:numId w:val="38"/>
        </w:numPr>
        <w:autoSpaceDN/>
        <w:jc w:val="both"/>
        <w:textAlignment w:val="auto"/>
      </w:pPr>
      <w:r>
        <w:rPr>
          <w:sz w:val="21"/>
          <w:szCs w:val="21"/>
        </w:rPr>
        <w:t>Wykonawca po zakończeniu prac zawiadomi Zamawiającego o gotowości do odbioru robot.</w:t>
      </w:r>
    </w:p>
    <w:p w:rsidR="00D521AE" w:rsidRDefault="00D521AE" w:rsidP="00D521AE">
      <w:pPr>
        <w:widowControl/>
        <w:numPr>
          <w:ilvl w:val="0"/>
          <w:numId w:val="38"/>
        </w:numPr>
        <w:autoSpaceDN/>
        <w:jc w:val="both"/>
        <w:textAlignment w:val="auto"/>
      </w:pPr>
      <w:r>
        <w:rPr>
          <w:sz w:val="21"/>
          <w:szCs w:val="21"/>
        </w:rPr>
        <w:t xml:space="preserve">Przedmiotem odbioru końcowego jest całość robót budowlanych i wykończeniowych po wykonaniu przedmiotu umowy i zgłoszeniem przez Wykonawcę oraz potwierdzone przez inspektora nadzoru pod warunkiem braku usterek. </w:t>
      </w:r>
    </w:p>
    <w:p w:rsidR="00D521AE" w:rsidRDefault="00D521AE" w:rsidP="00D521AE">
      <w:pPr>
        <w:widowControl/>
        <w:numPr>
          <w:ilvl w:val="0"/>
          <w:numId w:val="38"/>
        </w:numPr>
        <w:autoSpaceDN/>
        <w:jc w:val="both"/>
        <w:textAlignment w:val="auto"/>
      </w:pPr>
      <w:r>
        <w:rPr>
          <w:sz w:val="21"/>
          <w:szCs w:val="21"/>
        </w:rPr>
        <w:t xml:space="preserve">W odbiorach robót uczestniczą wyznaczeni przedstawiciele Zamawiającego i Wykonawcy. </w:t>
      </w:r>
    </w:p>
    <w:p w:rsidR="00D521AE" w:rsidRDefault="00D521AE" w:rsidP="00D521AE">
      <w:pPr>
        <w:widowControl/>
        <w:numPr>
          <w:ilvl w:val="0"/>
          <w:numId w:val="38"/>
        </w:numPr>
        <w:autoSpaceDN/>
        <w:jc w:val="both"/>
        <w:textAlignment w:val="auto"/>
      </w:pPr>
      <w:r>
        <w:rPr>
          <w:sz w:val="21"/>
          <w:szCs w:val="21"/>
        </w:rPr>
        <w:t xml:space="preserve">Strony uzgadniają, że Zamawiający ma prawo odmówić odbioru robót jeśli pozostają jakiekolwiek usterki a tylko protokół bezusterkowy traktowany będzie jako protokół odbioru robót i będzie stanowił dopiero podstawę do zapłaty wynagrodzenia. </w:t>
      </w:r>
    </w:p>
    <w:p w:rsidR="00D521AE" w:rsidRDefault="00D521AE" w:rsidP="00D521AE">
      <w:pPr>
        <w:widowControl/>
        <w:numPr>
          <w:ilvl w:val="0"/>
          <w:numId w:val="38"/>
        </w:numPr>
        <w:autoSpaceDN/>
        <w:jc w:val="both"/>
        <w:textAlignment w:val="auto"/>
      </w:pPr>
      <w:r>
        <w:rPr>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Default="00D521AE" w:rsidP="00D521AE">
      <w:pPr>
        <w:widowControl/>
        <w:numPr>
          <w:ilvl w:val="0"/>
          <w:numId w:val="38"/>
        </w:numPr>
        <w:autoSpaceDN/>
        <w:jc w:val="both"/>
        <w:textAlignment w:val="auto"/>
      </w:pPr>
      <w:r>
        <w:rPr>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Default="00D521AE" w:rsidP="00D521AE">
      <w:pPr>
        <w:widowControl/>
        <w:numPr>
          <w:ilvl w:val="0"/>
          <w:numId w:val="38"/>
        </w:numPr>
        <w:autoSpaceDN/>
        <w:jc w:val="both"/>
        <w:textAlignment w:val="auto"/>
      </w:pPr>
      <w:r>
        <w:rPr>
          <w:sz w:val="21"/>
          <w:szCs w:val="21"/>
        </w:rPr>
        <w:t xml:space="preserve">Wykonawca przedstawi Zamawiającemu potwierdzenie zagospodarowania odpadów w terminie wskazanym w umowie, zgodnie z powszechnie obowiązującymi przepisami. </w:t>
      </w:r>
    </w:p>
    <w:p w:rsidR="00D521AE" w:rsidRDefault="00D521AE" w:rsidP="00D521AE">
      <w:pPr>
        <w:widowControl/>
        <w:numPr>
          <w:ilvl w:val="0"/>
          <w:numId w:val="38"/>
        </w:numPr>
        <w:autoSpaceDN/>
        <w:jc w:val="both"/>
        <w:textAlignment w:val="auto"/>
      </w:pPr>
      <w:r>
        <w:rPr>
          <w:sz w:val="21"/>
          <w:szCs w:val="21"/>
        </w:rPr>
        <w:t xml:space="preserve">Roboty muszą być wykonane zgodnie z zasadami wiedzy technicznej, dokumentacją oraz należytą starannością w ich wykonaniu, dobrą jakością i właściwą organizacją pracy. </w:t>
      </w:r>
    </w:p>
    <w:p w:rsidR="00D521AE" w:rsidRDefault="00D521AE" w:rsidP="00D521AE">
      <w:pPr>
        <w:widowControl/>
        <w:numPr>
          <w:ilvl w:val="0"/>
          <w:numId w:val="38"/>
        </w:numPr>
        <w:autoSpaceDN/>
        <w:jc w:val="both"/>
        <w:textAlignment w:val="auto"/>
      </w:pPr>
      <w:r>
        <w:rPr>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Default="00D521AE" w:rsidP="00D521AE">
      <w:pPr>
        <w:ind w:left="720"/>
        <w:jc w:val="center"/>
        <w:rPr>
          <w:b/>
          <w:sz w:val="21"/>
          <w:szCs w:val="21"/>
        </w:rPr>
      </w:pPr>
    </w:p>
    <w:p w:rsidR="00D521AE" w:rsidRDefault="00D521AE" w:rsidP="00D521AE">
      <w:pPr>
        <w:ind w:left="720"/>
        <w:jc w:val="center"/>
      </w:pPr>
      <w:r>
        <w:rPr>
          <w:b/>
          <w:sz w:val="21"/>
          <w:szCs w:val="21"/>
        </w:rPr>
        <w:t>§ 6</w:t>
      </w:r>
    </w:p>
    <w:p w:rsidR="00D521AE" w:rsidRDefault="00D521AE" w:rsidP="00D521AE">
      <w:pPr>
        <w:ind w:left="720"/>
        <w:jc w:val="center"/>
      </w:pPr>
      <w:r>
        <w:rPr>
          <w:b/>
          <w:sz w:val="21"/>
          <w:szCs w:val="21"/>
        </w:rPr>
        <w:t>Wynagrodzenie i sposób rozliczeń</w:t>
      </w:r>
    </w:p>
    <w:p w:rsidR="00D521AE" w:rsidRDefault="00D521AE" w:rsidP="00D521AE">
      <w:pPr>
        <w:widowControl/>
        <w:numPr>
          <w:ilvl w:val="0"/>
          <w:numId w:val="39"/>
        </w:numPr>
        <w:autoSpaceDN/>
        <w:ind w:left="360"/>
        <w:jc w:val="both"/>
        <w:textAlignment w:val="auto"/>
      </w:pPr>
      <w:r>
        <w:rPr>
          <w:sz w:val="21"/>
          <w:szCs w:val="21"/>
        </w:rPr>
        <w:t xml:space="preserve">Strony ustalają wynagrodzenie ryczałtowe w łącznej kwocie: </w:t>
      </w:r>
    </w:p>
    <w:p w:rsidR="00D521AE" w:rsidRDefault="00D521AE" w:rsidP="00D521AE">
      <w:pPr>
        <w:widowControl/>
        <w:numPr>
          <w:ilvl w:val="1"/>
          <w:numId w:val="39"/>
        </w:numPr>
        <w:autoSpaceDN/>
        <w:ind w:left="1080"/>
        <w:jc w:val="both"/>
        <w:textAlignment w:val="auto"/>
      </w:pPr>
      <w:r>
        <w:rPr>
          <w:sz w:val="21"/>
          <w:szCs w:val="21"/>
        </w:rPr>
        <w:t xml:space="preserve">wynagrodzenie netto: ….......................... zł (słownie: ….......................... zł 00/100) </w:t>
      </w:r>
    </w:p>
    <w:p w:rsidR="00D521AE" w:rsidRDefault="00D521AE" w:rsidP="00D521AE">
      <w:pPr>
        <w:widowControl/>
        <w:numPr>
          <w:ilvl w:val="1"/>
          <w:numId w:val="39"/>
        </w:numPr>
        <w:autoSpaceDN/>
        <w:ind w:left="1080"/>
        <w:jc w:val="both"/>
        <w:textAlignment w:val="auto"/>
      </w:pPr>
      <w:r>
        <w:rPr>
          <w:sz w:val="21"/>
          <w:szCs w:val="21"/>
        </w:rPr>
        <w:t xml:space="preserve">wynagrodzenie brutto: …........................ zł (słownie: …........................... zł 00/100). </w:t>
      </w:r>
    </w:p>
    <w:p w:rsidR="00D521AE" w:rsidRDefault="00D521AE" w:rsidP="00D521AE">
      <w:pPr>
        <w:widowControl/>
        <w:numPr>
          <w:ilvl w:val="0"/>
          <w:numId w:val="39"/>
        </w:numPr>
        <w:autoSpaceDN/>
        <w:ind w:left="360"/>
        <w:jc w:val="both"/>
        <w:textAlignment w:val="auto"/>
      </w:pPr>
      <w:r>
        <w:rPr>
          <w:sz w:val="21"/>
          <w:szCs w:val="21"/>
        </w:rPr>
        <w:t>Wynagrodzenie Wykonawcy ustalone zostało w oparciu o złożoną ofertę przetargową i jest wynagrodzeniem ryczałtowym. Ustalone wynagrodzenie obejmuj</w:t>
      </w:r>
      <w:r w:rsidR="00DF1D80">
        <w:rPr>
          <w:sz w:val="21"/>
          <w:szCs w:val="21"/>
        </w:rPr>
        <w:t>e całość przedmiotu zamówienia i</w:t>
      </w:r>
      <w:r>
        <w:rPr>
          <w:sz w:val="21"/>
          <w:szCs w:val="21"/>
        </w:rPr>
        <w:t xml:space="preserve"> Wykonawca nie może </w:t>
      </w:r>
      <w:r>
        <w:rPr>
          <w:sz w:val="21"/>
          <w:szCs w:val="21"/>
        </w:rPr>
        <w:lastRenderedPageBreak/>
        <w:t>żądać jego podwyższenia. W kwocie wymienionej w ust. 1 zawarte są wszelkie koszty związane z realizacją przedmiotu umow</w:t>
      </w:r>
      <w:r w:rsidR="007D26B3">
        <w:rPr>
          <w:sz w:val="21"/>
          <w:szCs w:val="21"/>
        </w:rPr>
        <w:t>y i wymaganiami określonymi w S</w:t>
      </w:r>
      <w:r>
        <w:rPr>
          <w:sz w:val="21"/>
          <w:szCs w:val="21"/>
        </w:rPr>
        <w:t xml:space="preserve">WZ. </w:t>
      </w:r>
    </w:p>
    <w:p w:rsidR="00D521AE" w:rsidRDefault="00D521AE" w:rsidP="00D521AE">
      <w:pPr>
        <w:widowControl/>
        <w:numPr>
          <w:ilvl w:val="0"/>
          <w:numId w:val="39"/>
        </w:numPr>
        <w:autoSpaceDN/>
        <w:ind w:left="360"/>
        <w:jc w:val="both"/>
        <w:textAlignment w:val="auto"/>
      </w:pPr>
      <w:r>
        <w:rPr>
          <w:sz w:val="21"/>
          <w:szCs w:val="21"/>
        </w:rPr>
        <w:t xml:space="preserve">Zapłata wynagrodzenia określonego w ust.1 dokonywana będzie na rachunek Wykonawcy na podstawie prawidłowo wystawionej faktury w oparciu </w:t>
      </w:r>
      <w:r w:rsidR="007B20DE">
        <w:rPr>
          <w:sz w:val="21"/>
          <w:szCs w:val="21"/>
        </w:rPr>
        <w:t xml:space="preserve">o </w:t>
      </w:r>
      <w:r>
        <w:rPr>
          <w:sz w:val="21"/>
          <w:szCs w:val="21"/>
        </w:rPr>
        <w:t xml:space="preserve">podpisany przez Zamawiającego bezusterkowy protokół odbioru robót warunkujący wystawienie faktury. </w:t>
      </w:r>
    </w:p>
    <w:p w:rsidR="00D521AE" w:rsidRDefault="00D521AE" w:rsidP="00D521AE">
      <w:pPr>
        <w:widowControl/>
        <w:numPr>
          <w:ilvl w:val="0"/>
          <w:numId w:val="39"/>
        </w:numPr>
        <w:autoSpaceDN/>
        <w:ind w:left="360"/>
        <w:jc w:val="both"/>
        <w:textAlignment w:val="auto"/>
      </w:pPr>
      <w:r>
        <w:rPr>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rsidR="00D521AE" w:rsidRDefault="00D521AE" w:rsidP="00D521AE">
      <w:pPr>
        <w:widowControl/>
        <w:numPr>
          <w:ilvl w:val="0"/>
          <w:numId w:val="39"/>
        </w:numPr>
        <w:autoSpaceDN/>
        <w:ind w:left="360"/>
        <w:jc w:val="both"/>
        <w:textAlignment w:val="auto"/>
      </w:pPr>
      <w:r>
        <w:rPr>
          <w:sz w:val="21"/>
          <w:szCs w:val="21"/>
        </w:rPr>
        <w:t>Wykonawca umieszc</w:t>
      </w:r>
      <w:r w:rsidR="00DF1D80">
        <w:rPr>
          <w:sz w:val="21"/>
          <w:szCs w:val="21"/>
        </w:rPr>
        <w:t>za na faktura</w:t>
      </w:r>
      <w:r>
        <w:rPr>
          <w:sz w:val="21"/>
          <w:szCs w:val="21"/>
        </w:rPr>
        <w:t>ch dane Zamawiającego:</w:t>
      </w:r>
    </w:p>
    <w:p w:rsidR="00D521AE" w:rsidRPr="00DF1D80" w:rsidRDefault="00D521AE" w:rsidP="00D521AE">
      <w:pPr>
        <w:ind w:left="360"/>
        <w:jc w:val="both"/>
      </w:pPr>
      <w:r w:rsidRPr="00DF1D80">
        <w:rPr>
          <w:sz w:val="21"/>
          <w:szCs w:val="21"/>
        </w:rPr>
        <w:t>NABYWCA: Powiat Ełcki, ul. Piłsudskiego 4, 19-300 Ełk, NIP: 848-182-73-19,</w:t>
      </w:r>
    </w:p>
    <w:p w:rsidR="00D521AE" w:rsidRDefault="00D521AE" w:rsidP="00D521AE">
      <w:pPr>
        <w:ind w:left="360"/>
        <w:jc w:val="both"/>
      </w:pPr>
      <w:r w:rsidRPr="00DF1D80">
        <w:rPr>
          <w:sz w:val="21"/>
          <w:szCs w:val="21"/>
        </w:rPr>
        <w:t>ODBIORCA: Bursa Szkolna w Ełku, ul. Sikorskiego 7A, 19-300 Ełk.</w:t>
      </w:r>
    </w:p>
    <w:p w:rsidR="00D521AE" w:rsidRDefault="00D521AE" w:rsidP="00D521AE">
      <w:pPr>
        <w:widowControl/>
        <w:numPr>
          <w:ilvl w:val="0"/>
          <w:numId w:val="39"/>
        </w:numPr>
        <w:autoSpaceDN/>
        <w:ind w:left="360"/>
        <w:jc w:val="both"/>
        <w:textAlignment w:val="auto"/>
      </w:pPr>
      <w:r>
        <w:rPr>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Default="00D521AE" w:rsidP="00D521AE">
      <w:pPr>
        <w:widowControl/>
        <w:numPr>
          <w:ilvl w:val="0"/>
          <w:numId w:val="39"/>
        </w:numPr>
        <w:autoSpaceDN/>
        <w:ind w:left="360"/>
        <w:jc w:val="both"/>
        <w:textAlignment w:val="auto"/>
      </w:pPr>
      <w:r>
        <w:rPr>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Default="00D521AE" w:rsidP="00D521AE">
      <w:pPr>
        <w:widowControl/>
        <w:numPr>
          <w:ilvl w:val="0"/>
          <w:numId w:val="39"/>
        </w:numPr>
        <w:autoSpaceDN/>
        <w:ind w:left="360"/>
        <w:jc w:val="both"/>
        <w:textAlignment w:val="auto"/>
      </w:pPr>
      <w:r>
        <w:rPr>
          <w:sz w:val="21"/>
          <w:szCs w:val="21"/>
        </w:rPr>
        <w:t xml:space="preserve">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jakichkolwiek błędów występujących w dokumentacji projektowej obciążają wykonawcę zamówienia, o ile pisemnie poprzez wpis do dziennika budowy nie zawiadomi o tym Zamawiającego. </w:t>
      </w:r>
    </w:p>
    <w:p w:rsidR="00D521AE" w:rsidRDefault="00D521AE" w:rsidP="00D521AE">
      <w:pPr>
        <w:widowControl/>
        <w:numPr>
          <w:ilvl w:val="0"/>
          <w:numId w:val="39"/>
        </w:numPr>
        <w:autoSpaceDN/>
        <w:ind w:left="360"/>
        <w:jc w:val="both"/>
        <w:textAlignment w:val="auto"/>
      </w:pPr>
      <w:r>
        <w:rPr>
          <w:sz w:val="21"/>
          <w:szCs w:val="21"/>
        </w:rPr>
        <w:t xml:space="preserve">Rachunek Wykonawcy na który będzie dokonana płatność …...................................................... </w:t>
      </w:r>
    </w:p>
    <w:p w:rsidR="00D521AE" w:rsidRDefault="00D521AE" w:rsidP="00D521AE">
      <w:pPr>
        <w:ind w:left="360"/>
        <w:jc w:val="both"/>
        <w:rPr>
          <w:sz w:val="21"/>
          <w:szCs w:val="21"/>
        </w:rPr>
      </w:pPr>
    </w:p>
    <w:p w:rsidR="00D521AE" w:rsidRDefault="00D521AE" w:rsidP="00D521AE">
      <w:pPr>
        <w:jc w:val="center"/>
      </w:pPr>
      <w:r>
        <w:rPr>
          <w:b/>
          <w:sz w:val="21"/>
          <w:szCs w:val="21"/>
        </w:rPr>
        <w:t>§ 7</w:t>
      </w:r>
    </w:p>
    <w:p w:rsidR="00D521AE" w:rsidRDefault="00D521AE" w:rsidP="00D521AE">
      <w:pPr>
        <w:jc w:val="center"/>
      </w:pPr>
      <w:r>
        <w:rPr>
          <w:b/>
          <w:sz w:val="21"/>
          <w:szCs w:val="21"/>
        </w:rPr>
        <w:t>Rękojmia za wady, gwarancja i zastępcze usuwanie wad</w:t>
      </w:r>
    </w:p>
    <w:p w:rsidR="00D521AE" w:rsidRDefault="00D521AE" w:rsidP="00D521AE">
      <w:pPr>
        <w:widowControl/>
        <w:numPr>
          <w:ilvl w:val="0"/>
          <w:numId w:val="37"/>
        </w:numPr>
        <w:autoSpaceDN/>
        <w:jc w:val="both"/>
        <w:textAlignment w:val="auto"/>
      </w:pPr>
      <w:r>
        <w:rPr>
          <w:sz w:val="21"/>
          <w:szCs w:val="21"/>
        </w:rPr>
        <w:t xml:space="preserve">Wykonawca udziela Zamawiającemu rękojmi i gwarancji jakości na roboty stanowiące przedmiot umowy. Termin rękojmi i gwarancji ustala się na ….................... miesięcy. Gwarancja i rękojmia rozpoczyna swój bieg od daty bezusterkowego pisemnego odbioru końcowego od Wykonawcy przedmiotu umowy. </w:t>
      </w:r>
    </w:p>
    <w:p w:rsidR="00D521AE" w:rsidRDefault="00D521AE" w:rsidP="00D521AE">
      <w:pPr>
        <w:widowControl/>
        <w:numPr>
          <w:ilvl w:val="0"/>
          <w:numId w:val="37"/>
        </w:numPr>
        <w:autoSpaceDN/>
        <w:jc w:val="both"/>
        <w:textAlignment w:val="auto"/>
      </w:pPr>
      <w:r>
        <w:rPr>
          <w:sz w:val="21"/>
          <w:szCs w:val="21"/>
        </w:rPr>
        <w:t xml:space="preserve">Wykonawca jest odpowiedzialny względem Zamawiającego, jeżeli wykonany przedmiot umowy ma wady zmniejszające jego wartość lub użyteczność ze względu na cel określony w umowie lub wynikający z przeznaczenia rzeczy, albo jeżeli wykonany przedmiot umowy nie ma właściwości, które zgodnie z dokumentacją robót posiadać powinien lub został wydany w stanie niezupełnym. </w:t>
      </w:r>
    </w:p>
    <w:p w:rsidR="00D521AE" w:rsidRDefault="00D521AE" w:rsidP="00D521AE">
      <w:pPr>
        <w:widowControl/>
        <w:numPr>
          <w:ilvl w:val="0"/>
          <w:numId w:val="37"/>
        </w:numPr>
        <w:autoSpaceDN/>
        <w:jc w:val="both"/>
        <w:textAlignment w:val="auto"/>
      </w:pPr>
      <w:r>
        <w:rPr>
          <w:sz w:val="21"/>
          <w:szCs w:val="21"/>
        </w:rPr>
        <w:t xml:space="preserve">Wykonawca jest odpowiedzialny z tytułu gwarancji i rękojmi za wady fizyczne przedmiotu umowy istniejące w czasie dokonywania czynności odbioru oraz za wady powstałe po odbiorze, lecz z przyczyn tkwiących w wykonanym przedmiocie umowy. </w:t>
      </w:r>
    </w:p>
    <w:p w:rsidR="00D521AE" w:rsidRDefault="00D521AE" w:rsidP="00D521AE">
      <w:pPr>
        <w:widowControl/>
        <w:numPr>
          <w:ilvl w:val="0"/>
          <w:numId w:val="37"/>
        </w:numPr>
        <w:autoSpaceDN/>
        <w:jc w:val="both"/>
        <w:textAlignment w:val="auto"/>
      </w:pPr>
      <w:r>
        <w:rPr>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Default="00D521AE" w:rsidP="00D521AE">
      <w:pPr>
        <w:widowControl/>
        <w:numPr>
          <w:ilvl w:val="0"/>
          <w:numId w:val="37"/>
        </w:numPr>
        <w:autoSpaceDN/>
        <w:jc w:val="both"/>
        <w:textAlignment w:val="auto"/>
      </w:pPr>
      <w:r>
        <w:rPr>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Default="00D521AE" w:rsidP="00D521AE">
      <w:pPr>
        <w:widowControl/>
        <w:numPr>
          <w:ilvl w:val="0"/>
          <w:numId w:val="37"/>
        </w:numPr>
        <w:autoSpaceDN/>
        <w:jc w:val="both"/>
        <w:textAlignment w:val="auto"/>
      </w:pPr>
      <w:r>
        <w:rPr>
          <w:sz w:val="21"/>
          <w:szCs w:val="21"/>
        </w:rPr>
        <w:t xml:space="preserve">W razie stwierdzenia w toku czynności odbioru istnienia wady nadającej się do usunięcia Zamawiający może: </w:t>
      </w:r>
    </w:p>
    <w:p w:rsidR="00D521AE" w:rsidRDefault="00D521AE" w:rsidP="00D521AE">
      <w:pPr>
        <w:widowControl/>
        <w:numPr>
          <w:ilvl w:val="1"/>
          <w:numId w:val="37"/>
        </w:numPr>
        <w:autoSpaceDN/>
        <w:jc w:val="both"/>
        <w:textAlignment w:val="auto"/>
      </w:pPr>
      <w:r>
        <w:rPr>
          <w:sz w:val="21"/>
          <w:szCs w:val="21"/>
        </w:rPr>
        <w:t xml:space="preserve">odmówić odbioru do czasu usunięcia wady, </w:t>
      </w:r>
    </w:p>
    <w:p w:rsidR="00D521AE" w:rsidRDefault="00D521AE" w:rsidP="00D521AE">
      <w:pPr>
        <w:widowControl/>
        <w:numPr>
          <w:ilvl w:val="1"/>
          <w:numId w:val="37"/>
        </w:numPr>
        <w:autoSpaceDN/>
        <w:jc w:val="both"/>
        <w:textAlignment w:val="auto"/>
      </w:pPr>
      <w:r>
        <w:rPr>
          <w:sz w:val="21"/>
          <w:szCs w:val="21"/>
        </w:rPr>
        <w:t xml:space="preserve">dokonać odbioru i żądać usunięcia wady wyznaczając odpowiedni termin. </w:t>
      </w:r>
    </w:p>
    <w:p w:rsidR="00D521AE" w:rsidRDefault="00D521AE" w:rsidP="00D521AE">
      <w:pPr>
        <w:widowControl/>
        <w:numPr>
          <w:ilvl w:val="0"/>
          <w:numId w:val="37"/>
        </w:numPr>
        <w:autoSpaceDN/>
        <w:jc w:val="both"/>
        <w:textAlignment w:val="auto"/>
      </w:pPr>
      <w:r>
        <w:rPr>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Default="00D521AE" w:rsidP="00D521AE">
      <w:pPr>
        <w:widowControl/>
        <w:numPr>
          <w:ilvl w:val="1"/>
          <w:numId w:val="37"/>
        </w:numPr>
        <w:autoSpaceDN/>
        <w:jc w:val="both"/>
        <w:textAlignment w:val="auto"/>
      </w:pPr>
      <w:r>
        <w:rPr>
          <w:sz w:val="21"/>
          <w:szCs w:val="21"/>
        </w:rPr>
        <w:t xml:space="preserve">żądać usunięcia wady/usterki wyznaczając Wykonawcy odpowiedni termin nie dłuższy niż 14 dni kalendarzowych. </w:t>
      </w:r>
    </w:p>
    <w:p w:rsidR="00D521AE" w:rsidRDefault="00D521AE" w:rsidP="00D521AE">
      <w:pPr>
        <w:widowControl/>
        <w:numPr>
          <w:ilvl w:val="1"/>
          <w:numId w:val="37"/>
        </w:numPr>
        <w:autoSpaceDN/>
        <w:jc w:val="both"/>
        <w:textAlignment w:val="auto"/>
      </w:pPr>
      <w:r>
        <w:rPr>
          <w:sz w:val="21"/>
          <w:szCs w:val="21"/>
        </w:rPr>
        <w:t>żądać zapłaty odszkodowania odpowiednio do poniesionych szkód i do utraconej wartości użytkowej,</w:t>
      </w:r>
      <w:r w:rsidR="0097100E">
        <w:rPr>
          <w:sz w:val="21"/>
          <w:szCs w:val="21"/>
        </w:rPr>
        <w:t xml:space="preserve"> </w:t>
      </w:r>
      <w:r>
        <w:rPr>
          <w:sz w:val="21"/>
          <w:szCs w:val="21"/>
        </w:rPr>
        <w:t xml:space="preserve">estetycznej i technicznej. </w:t>
      </w:r>
    </w:p>
    <w:p w:rsidR="00D521AE" w:rsidRDefault="00D521AE" w:rsidP="00D521AE">
      <w:pPr>
        <w:widowControl/>
        <w:numPr>
          <w:ilvl w:val="0"/>
          <w:numId w:val="37"/>
        </w:numPr>
        <w:autoSpaceDN/>
        <w:jc w:val="both"/>
        <w:textAlignment w:val="auto"/>
      </w:pPr>
      <w:r>
        <w:rPr>
          <w:sz w:val="21"/>
          <w:szCs w:val="21"/>
        </w:rPr>
        <w:lastRenderedPageBreak/>
        <w:t xml:space="preserve">W okresie gwarancji i rękojmi Wykonawca zobowiązuje się do bezpłatnego usunięcia usterek/wad w terminie do 14 dni kalendarzowych od daty pisemnego powiadomienia o ich wystąpieniu. </w:t>
      </w:r>
    </w:p>
    <w:p w:rsidR="00D521AE" w:rsidRDefault="00D521AE" w:rsidP="00D521AE">
      <w:pPr>
        <w:widowControl/>
        <w:numPr>
          <w:ilvl w:val="0"/>
          <w:numId w:val="37"/>
        </w:numPr>
        <w:autoSpaceDN/>
        <w:jc w:val="both"/>
        <w:textAlignment w:val="auto"/>
      </w:pPr>
      <w:r>
        <w:rPr>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Default="00D521AE" w:rsidP="00D521AE">
      <w:pPr>
        <w:widowControl/>
        <w:numPr>
          <w:ilvl w:val="0"/>
          <w:numId w:val="37"/>
        </w:numPr>
        <w:autoSpaceDN/>
        <w:jc w:val="both"/>
        <w:textAlignment w:val="auto"/>
      </w:pPr>
      <w:r>
        <w:rPr>
          <w:sz w:val="21"/>
          <w:szCs w:val="21"/>
        </w:rPr>
        <w:t xml:space="preserve">W przypadku nie usunięcia wad/usterek przez Wykonawcę w terminie o którym mowa w pkt. 8, wady/usterki może usunąć Zamawiający, obciążając pełnymi kosztami ich usunięcia Wykonawcę. </w:t>
      </w:r>
    </w:p>
    <w:p w:rsidR="00273004" w:rsidRDefault="00273004">
      <w:pPr>
        <w:pStyle w:val="Standard"/>
        <w:tabs>
          <w:tab w:val="left" w:pos="2264"/>
        </w:tabs>
        <w:autoSpaceDE w:val="0"/>
        <w:ind w:left="283" w:hanging="283"/>
        <w:jc w:val="center"/>
        <w:rPr>
          <w:rFonts w:eastAsia="Arial" w:cs="Times New Roman"/>
          <w:b/>
          <w:color w:val="000000"/>
          <w:sz w:val="22"/>
          <w:szCs w:val="22"/>
        </w:rPr>
      </w:pPr>
    </w:p>
    <w:p w:rsidR="00BA63DE" w:rsidRPr="00422E1B" w:rsidRDefault="00F45CE6">
      <w:pPr>
        <w:pStyle w:val="Standard"/>
        <w:tabs>
          <w:tab w:val="left" w:pos="2264"/>
        </w:tabs>
        <w:autoSpaceDE w:val="0"/>
        <w:ind w:left="283" w:hanging="283"/>
        <w:jc w:val="center"/>
        <w:rPr>
          <w:b/>
          <w:sz w:val="22"/>
          <w:szCs w:val="22"/>
        </w:rPr>
      </w:pPr>
      <w:r w:rsidRPr="00422E1B">
        <w:rPr>
          <w:rFonts w:eastAsia="Arial" w:cs="Times New Roman"/>
          <w:b/>
          <w:color w:val="000000"/>
          <w:sz w:val="22"/>
          <w:szCs w:val="22"/>
        </w:rPr>
        <w:t>§</w:t>
      </w:r>
      <w:r w:rsidR="00422E1B" w:rsidRPr="00422E1B">
        <w:rPr>
          <w:rFonts w:eastAsia="Times New Roman" w:cs="Times New Roman"/>
          <w:b/>
          <w:color w:val="000000"/>
          <w:sz w:val="22"/>
          <w:szCs w:val="22"/>
        </w:rPr>
        <w:t xml:space="preserve"> 8</w:t>
      </w:r>
    </w:p>
    <w:p w:rsidR="00BA63DE" w:rsidRDefault="00F45CE6">
      <w:pPr>
        <w:pStyle w:val="Standard"/>
        <w:autoSpaceDE w:val="0"/>
        <w:jc w:val="center"/>
        <w:rPr>
          <w:rFonts w:eastAsia="Arial" w:cs="Times New Roman"/>
          <w:b/>
          <w:bCs/>
          <w:color w:val="000000"/>
          <w:sz w:val="22"/>
          <w:szCs w:val="22"/>
        </w:rPr>
      </w:pPr>
      <w:r>
        <w:rPr>
          <w:rFonts w:eastAsia="Arial" w:cs="Times New Roman"/>
          <w:b/>
          <w:bCs/>
          <w:color w:val="000000"/>
          <w:sz w:val="22"/>
          <w:szCs w:val="22"/>
        </w:rPr>
        <w:t>Kary umowne</w:t>
      </w:r>
    </w:p>
    <w:p w:rsidR="00422E1B" w:rsidRPr="00422E1B" w:rsidRDefault="00422E1B" w:rsidP="002529AE">
      <w:pPr>
        <w:pStyle w:val="Standard"/>
        <w:numPr>
          <w:ilvl w:val="0"/>
          <w:numId w:val="20"/>
        </w:numPr>
        <w:tabs>
          <w:tab w:val="left" w:pos="284"/>
        </w:tabs>
        <w:autoSpaceDE w:val="0"/>
        <w:jc w:val="both"/>
        <w:rPr>
          <w:sz w:val="22"/>
          <w:szCs w:val="22"/>
        </w:rPr>
      </w:pPr>
      <w:r w:rsidRPr="00422E1B">
        <w:rPr>
          <w:sz w:val="22"/>
          <w:szCs w:val="22"/>
        </w:rPr>
        <w:t>Wykonawca zobowiązany jest zapłacić Zamawiają</w:t>
      </w:r>
      <w:r>
        <w:rPr>
          <w:sz w:val="22"/>
          <w:szCs w:val="22"/>
        </w:rPr>
        <w:t>cemu karę umowną w wysokości 30</w:t>
      </w:r>
      <w:r w:rsidR="00DF1D80">
        <w:rPr>
          <w:sz w:val="22"/>
          <w:szCs w:val="22"/>
        </w:rPr>
        <w:t>%</w:t>
      </w:r>
      <w:r w:rsidRPr="00422E1B">
        <w:rPr>
          <w:sz w:val="22"/>
          <w:szCs w:val="22"/>
        </w:rPr>
        <w:t xml:space="preserve"> łącznego wynagrodzenia brutto, o którym mowa w § 6 ust. 1, w przypadku odstąpienia przez Wykonawcę lub Zamawiającego od Umowy lub jej części z powodu okoliczności, za które odpowiada Wykonawca.</w:t>
      </w:r>
    </w:p>
    <w:p w:rsidR="00BA63DE" w:rsidRPr="00422E1B" w:rsidRDefault="00F45CE6" w:rsidP="002529AE">
      <w:pPr>
        <w:pStyle w:val="Standard"/>
        <w:numPr>
          <w:ilvl w:val="0"/>
          <w:numId w:val="20"/>
        </w:numPr>
        <w:tabs>
          <w:tab w:val="left" w:pos="284"/>
        </w:tabs>
        <w:autoSpaceDE w:val="0"/>
        <w:jc w:val="both"/>
        <w:rPr>
          <w:sz w:val="22"/>
          <w:szCs w:val="22"/>
        </w:rPr>
      </w:pPr>
      <w:r w:rsidRPr="00422E1B">
        <w:rPr>
          <w:rFonts w:eastAsia="Arial CE" w:cs="Times New Roman"/>
          <w:color w:val="000000"/>
          <w:sz w:val="22"/>
          <w:szCs w:val="22"/>
        </w:rPr>
        <w:t>Wykona</w:t>
      </w:r>
      <w:r w:rsidRPr="00422E1B">
        <w:rPr>
          <w:rFonts w:cs="Times New Roman"/>
          <w:sz w:val="22"/>
          <w:szCs w:val="22"/>
        </w:rPr>
        <w:t>wca zobowiązuje się wobec Zamawiającego do zapłaty kary umownej w wysokości:</w:t>
      </w:r>
    </w:p>
    <w:p w:rsidR="00422E1B" w:rsidRPr="00422E1B" w:rsidRDefault="00422E1B" w:rsidP="00422E1B">
      <w:pPr>
        <w:pStyle w:val="Standard"/>
        <w:numPr>
          <w:ilvl w:val="1"/>
          <w:numId w:val="3"/>
        </w:numPr>
        <w:tabs>
          <w:tab w:val="left" w:pos="284"/>
        </w:tabs>
        <w:autoSpaceDE w:val="0"/>
        <w:jc w:val="both"/>
        <w:rPr>
          <w:sz w:val="22"/>
          <w:szCs w:val="22"/>
        </w:rPr>
      </w:pPr>
      <w:r w:rsidRPr="00422E1B">
        <w:rPr>
          <w:rFonts w:cs="Times New Roman"/>
          <w:sz w:val="22"/>
          <w:szCs w:val="22"/>
        </w:rPr>
        <w:t>0,1</w:t>
      </w:r>
      <w:r w:rsidR="00F45CE6" w:rsidRPr="00422E1B">
        <w:rPr>
          <w:rFonts w:cs="Times New Roman"/>
          <w:sz w:val="22"/>
          <w:szCs w:val="22"/>
        </w:rPr>
        <w:t xml:space="preserve">% całkowitego wynagrodzenia brutto, o którym mowa w </w:t>
      </w:r>
      <w:r w:rsidR="00273004">
        <w:rPr>
          <w:rFonts w:eastAsia="Arial" w:cs="Times New Roman"/>
          <w:color w:val="000000"/>
          <w:sz w:val="22"/>
          <w:szCs w:val="22"/>
        </w:rPr>
        <w:t>§ 6</w:t>
      </w:r>
      <w:r w:rsidR="00F45CE6" w:rsidRPr="00422E1B">
        <w:rPr>
          <w:rFonts w:eastAsia="Arial" w:cs="Times New Roman"/>
          <w:color w:val="000000"/>
          <w:sz w:val="22"/>
          <w:szCs w:val="22"/>
        </w:rPr>
        <w:t xml:space="preserve"> ust. 1 za każdy rozpoczęty dzień zwłoki w wykonaniu zobowiązania określonego w § </w:t>
      </w:r>
      <w:r w:rsidR="00DF1D80">
        <w:rPr>
          <w:rFonts w:eastAsia="Arial" w:cs="Times New Roman"/>
          <w:color w:val="000000"/>
          <w:sz w:val="22"/>
          <w:szCs w:val="22"/>
        </w:rPr>
        <w:t>1 i 2</w:t>
      </w:r>
      <w:r w:rsidR="00F45CE6" w:rsidRPr="00422E1B">
        <w:rPr>
          <w:rFonts w:eastAsia="Arial" w:cs="Times New Roman"/>
          <w:color w:val="000000"/>
          <w:sz w:val="22"/>
          <w:szCs w:val="22"/>
        </w:rPr>
        <w:t xml:space="preserve"> w stosu</w:t>
      </w:r>
      <w:r w:rsidR="00DF1D80">
        <w:rPr>
          <w:rFonts w:eastAsia="Arial" w:cs="Times New Roman"/>
          <w:color w:val="000000"/>
          <w:sz w:val="22"/>
          <w:szCs w:val="22"/>
        </w:rPr>
        <w:t>nku do terminu określonego w § 1</w:t>
      </w:r>
      <w:r w:rsidR="00F45CE6" w:rsidRPr="00422E1B">
        <w:rPr>
          <w:rFonts w:eastAsia="Arial" w:cs="Times New Roman"/>
          <w:color w:val="000000"/>
          <w:sz w:val="22"/>
          <w:szCs w:val="22"/>
        </w:rPr>
        <w:t xml:space="preserve"> umowy,</w:t>
      </w:r>
    </w:p>
    <w:p w:rsidR="00422E1B" w:rsidRPr="00422E1B" w:rsidRDefault="00422E1B" w:rsidP="00422E1B">
      <w:pPr>
        <w:pStyle w:val="Standard"/>
        <w:numPr>
          <w:ilvl w:val="1"/>
          <w:numId w:val="3"/>
        </w:numPr>
        <w:tabs>
          <w:tab w:val="left" w:pos="284"/>
        </w:tabs>
        <w:autoSpaceDE w:val="0"/>
        <w:jc w:val="both"/>
        <w:rPr>
          <w:sz w:val="22"/>
          <w:szCs w:val="22"/>
        </w:rPr>
      </w:pPr>
      <w:r w:rsidRPr="00422E1B">
        <w:rPr>
          <w:sz w:val="22"/>
          <w:szCs w:val="22"/>
        </w:rPr>
        <w:t>0,05% łącznego wynagrodzenia brutto, o którym mowa w § 6 ust. 1</w:t>
      </w:r>
      <w:r w:rsidR="00DF1D80">
        <w:rPr>
          <w:sz w:val="22"/>
          <w:szCs w:val="22"/>
        </w:rPr>
        <w:t xml:space="preserve"> </w:t>
      </w:r>
      <w:r w:rsidRPr="00422E1B">
        <w:rPr>
          <w:sz w:val="22"/>
          <w:szCs w:val="22"/>
        </w:rPr>
        <w:t xml:space="preserve">- za każdy rozpoczęty dzień opóźnienia w usunięciu wad lub uzupełnieniu braków stwierdzonych przy odbiorze przedmiotu umowy, liczoną od upływu terminu wyznaczonego, jako termin do usunięcia wad do </w:t>
      </w:r>
      <w:r w:rsidR="00273004">
        <w:rPr>
          <w:sz w:val="22"/>
          <w:szCs w:val="22"/>
        </w:rPr>
        <w:t>dnia dostarczenia kompletnego i </w:t>
      </w:r>
      <w:r w:rsidRPr="00422E1B">
        <w:rPr>
          <w:sz w:val="22"/>
          <w:szCs w:val="22"/>
        </w:rPr>
        <w:t>prawidłowego przedmiotu umowy, co zostanie potwierdzone podpisaniem przez Komisję protokołu odbioru bez zastrzeżeń;</w:t>
      </w:r>
    </w:p>
    <w:p w:rsidR="00BA63DE" w:rsidRPr="00422E1B" w:rsidRDefault="00422E1B" w:rsidP="005B7307">
      <w:pPr>
        <w:pStyle w:val="Standard"/>
        <w:numPr>
          <w:ilvl w:val="1"/>
          <w:numId w:val="3"/>
        </w:numPr>
        <w:tabs>
          <w:tab w:val="left" w:pos="284"/>
        </w:tabs>
        <w:autoSpaceDE w:val="0"/>
        <w:jc w:val="both"/>
        <w:rPr>
          <w:rFonts w:eastAsia="Arial" w:cs="Times New Roman"/>
          <w:color w:val="000000"/>
          <w:sz w:val="22"/>
          <w:szCs w:val="22"/>
        </w:rPr>
      </w:pPr>
      <w:r w:rsidRPr="00422E1B">
        <w:rPr>
          <w:rFonts w:eastAsia="Arial" w:cs="Times New Roman"/>
          <w:color w:val="000000"/>
          <w:sz w:val="22"/>
          <w:szCs w:val="22"/>
        </w:rPr>
        <w:t>0,1</w:t>
      </w:r>
      <w:r w:rsidR="00F45CE6" w:rsidRPr="00422E1B">
        <w:rPr>
          <w:rFonts w:eastAsia="Arial" w:cs="Times New Roman"/>
          <w:color w:val="000000"/>
          <w:sz w:val="22"/>
          <w:szCs w:val="22"/>
        </w:rPr>
        <w:t xml:space="preserve"> % całkowitego wynagrodz</w:t>
      </w:r>
      <w:r w:rsidR="00273004">
        <w:rPr>
          <w:rFonts w:eastAsia="Arial" w:cs="Times New Roman"/>
          <w:color w:val="000000"/>
          <w:sz w:val="22"/>
          <w:szCs w:val="22"/>
        </w:rPr>
        <w:t>enia brutto, o którym mowa w § 6</w:t>
      </w:r>
      <w:r w:rsidR="00F45CE6" w:rsidRPr="00422E1B">
        <w:rPr>
          <w:rFonts w:eastAsia="Arial" w:cs="Times New Roman"/>
          <w:color w:val="000000"/>
          <w:sz w:val="22"/>
          <w:szCs w:val="22"/>
        </w:rPr>
        <w:t xml:space="preserve"> ust. 1 za każdy rozpoczęty dzień zwłoki w usunięciu wad lub uzupełnienia braków z naruszeniem terminu wskazaneg</w:t>
      </w:r>
      <w:r w:rsidRPr="00422E1B">
        <w:rPr>
          <w:rFonts w:eastAsia="Arial" w:cs="Times New Roman"/>
          <w:color w:val="000000"/>
          <w:sz w:val="22"/>
          <w:szCs w:val="22"/>
        </w:rPr>
        <w:t>o w § 4 ust. 5 niniejszej umowy,</w:t>
      </w:r>
    </w:p>
    <w:p w:rsidR="00422E1B" w:rsidRPr="00422E1B" w:rsidRDefault="00422E1B" w:rsidP="005B7307">
      <w:pPr>
        <w:pStyle w:val="Standard"/>
        <w:numPr>
          <w:ilvl w:val="1"/>
          <w:numId w:val="3"/>
        </w:numPr>
        <w:tabs>
          <w:tab w:val="left" w:pos="284"/>
        </w:tabs>
        <w:autoSpaceDE w:val="0"/>
        <w:jc w:val="both"/>
        <w:rPr>
          <w:rFonts w:eastAsia="Arial" w:cs="Times New Roman"/>
          <w:color w:val="000000"/>
          <w:sz w:val="22"/>
          <w:szCs w:val="22"/>
        </w:rPr>
      </w:pPr>
      <w:r w:rsidRPr="00422E1B">
        <w:rPr>
          <w:rFonts w:eastAsia="Calibri"/>
          <w:sz w:val="22"/>
          <w:szCs w:val="22"/>
        </w:rPr>
        <w:t>5.000,00 zł</w:t>
      </w:r>
      <w:r w:rsidRPr="00422E1B">
        <w:rPr>
          <w:rFonts w:eastAsia="Calibri"/>
          <w:b/>
          <w:sz w:val="22"/>
          <w:szCs w:val="22"/>
        </w:rPr>
        <w:t xml:space="preserve"> </w:t>
      </w:r>
      <w:r w:rsidRPr="00422E1B">
        <w:rPr>
          <w:rFonts w:eastAsia="Calibri"/>
          <w:sz w:val="22"/>
          <w:szCs w:val="22"/>
        </w:rPr>
        <w:t>(pięć tysięcy złotych 00/100) za każdy przypadek ujawnienia osobie nieuprawnionej przekazanych danych osobowych</w:t>
      </w:r>
      <w:r w:rsidR="004C0217">
        <w:rPr>
          <w:rFonts w:eastAsia="Calibri"/>
          <w:sz w:val="22"/>
          <w:szCs w:val="22"/>
        </w:rPr>
        <w:t>.</w:t>
      </w:r>
    </w:p>
    <w:p w:rsidR="004C0217" w:rsidRPr="004C0217" w:rsidRDefault="004C0217" w:rsidP="004C0217">
      <w:pPr>
        <w:pStyle w:val="WW-Domylny"/>
        <w:numPr>
          <w:ilvl w:val="0"/>
          <w:numId w:val="3"/>
        </w:numPr>
        <w:tabs>
          <w:tab w:val="left" w:pos="284"/>
        </w:tabs>
        <w:spacing w:after="0" w:line="240" w:lineRule="auto"/>
        <w:jc w:val="both"/>
        <w:rPr>
          <w:color w:val="000000"/>
          <w:sz w:val="22"/>
          <w:szCs w:val="22"/>
        </w:rPr>
      </w:pPr>
      <w:r w:rsidRPr="004C0217">
        <w:rPr>
          <w:sz w:val="22"/>
          <w:szCs w:val="22"/>
        </w:rPr>
        <w:t>Jeżeli którekolwiek opóźnienie,</w:t>
      </w:r>
      <w:r w:rsidR="00273004">
        <w:rPr>
          <w:sz w:val="22"/>
          <w:szCs w:val="22"/>
        </w:rPr>
        <w:t xml:space="preserve"> o którym mowa w ust. 2 pkt 1,</w:t>
      </w:r>
      <w:r w:rsidRPr="004C0217">
        <w:rPr>
          <w:sz w:val="22"/>
          <w:szCs w:val="22"/>
        </w:rPr>
        <w:t xml:space="preserve"> 2 </w:t>
      </w:r>
      <w:r w:rsidR="00273004">
        <w:rPr>
          <w:sz w:val="22"/>
          <w:szCs w:val="22"/>
        </w:rPr>
        <w:t xml:space="preserve">lub 3 </w:t>
      </w:r>
      <w:r w:rsidRPr="004C0217">
        <w:rPr>
          <w:sz w:val="22"/>
          <w:szCs w:val="22"/>
        </w:rPr>
        <w:t xml:space="preserve">przekroczy </w:t>
      </w:r>
      <w:r w:rsidRPr="004C0217">
        <w:rPr>
          <w:bCs/>
          <w:sz w:val="22"/>
          <w:szCs w:val="22"/>
        </w:rPr>
        <w:t xml:space="preserve">30 dni, </w:t>
      </w:r>
      <w:r w:rsidRPr="004C0217">
        <w:rPr>
          <w:sz w:val="22"/>
          <w:szCs w:val="22"/>
        </w:rPr>
        <w:t xml:space="preserve">Zamawiający zastrzega sobie prawo odstąpienia od Umowy w całości lub w części z powodu wystąpienia okoliczności za które odpowiada Wykonawca. </w:t>
      </w:r>
    </w:p>
    <w:p w:rsidR="004C0217" w:rsidRPr="004C0217" w:rsidRDefault="004C0217" w:rsidP="004C0217">
      <w:pPr>
        <w:pStyle w:val="WW-Domylny"/>
        <w:numPr>
          <w:ilvl w:val="0"/>
          <w:numId w:val="3"/>
        </w:numPr>
        <w:tabs>
          <w:tab w:val="left" w:pos="284"/>
        </w:tabs>
        <w:spacing w:after="0" w:line="240" w:lineRule="auto"/>
        <w:jc w:val="both"/>
        <w:rPr>
          <w:bCs/>
          <w:sz w:val="22"/>
          <w:szCs w:val="22"/>
        </w:rPr>
      </w:pPr>
      <w:r w:rsidRPr="004C0217">
        <w:rPr>
          <w:color w:val="000000"/>
          <w:sz w:val="22"/>
          <w:szCs w:val="22"/>
        </w:rPr>
        <w:t xml:space="preserve">Jeżeli opóźnienie, o którym mowa w ust. 2 pkt 3 przekroczy </w:t>
      </w:r>
      <w:r w:rsidRPr="004C0217">
        <w:rPr>
          <w:bCs/>
          <w:color w:val="000000"/>
          <w:sz w:val="22"/>
          <w:szCs w:val="22"/>
        </w:rPr>
        <w:t>30 dni</w:t>
      </w:r>
      <w:r w:rsidRPr="004C0217">
        <w:rPr>
          <w:color w:val="000000"/>
          <w:sz w:val="22"/>
          <w:szCs w:val="22"/>
        </w:rPr>
        <w:t>, Zamawiający może według własnego wyboru dokonać zastępczego usunięcia wad lub uzupełnienia braków</w:t>
      </w:r>
      <w:r w:rsidR="00273004">
        <w:rPr>
          <w:color w:val="000000"/>
          <w:sz w:val="22"/>
          <w:szCs w:val="22"/>
        </w:rPr>
        <w:t xml:space="preserve"> w przedmiocie umowy na koszt i </w:t>
      </w:r>
      <w:r w:rsidRPr="004C0217">
        <w:rPr>
          <w:color w:val="000000"/>
          <w:sz w:val="22"/>
          <w:szCs w:val="22"/>
        </w:rPr>
        <w:t xml:space="preserve">ryzyko Wykonawcy, bez utraty uprawnień z tytułu gwarancji lub rękojmi, albo naliczyć karę umowną w wysokości odpowiadającej </w:t>
      </w:r>
      <w:r w:rsidRPr="004C0217">
        <w:rPr>
          <w:bCs/>
          <w:color w:val="000000"/>
          <w:sz w:val="22"/>
          <w:szCs w:val="22"/>
        </w:rPr>
        <w:t>2</w:t>
      </w:r>
      <w:r w:rsidRPr="004C0217">
        <w:rPr>
          <w:color w:val="000000"/>
          <w:sz w:val="22"/>
          <w:szCs w:val="22"/>
        </w:rPr>
        <w:t>-krotności kary określonej w ust. 2 pkt 3 za każdy rozpoczęty dzień opóźnienia w usunięciu wad, powyżej 30 dni.</w:t>
      </w:r>
    </w:p>
    <w:p w:rsidR="004C0217" w:rsidRPr="004C0217" w:rsidRDefault="004C0217" w:rsidP="002529AE">
      <w:pPr>
        <w:pStyle w:val="WW-Domylny"/>
        <w:numPr>
          <w:ilvl w:val="0"/>
          <w:numId w:val="3"/>
        </w:numPr>
        <w:tabs>
          <w:tab w:val="left" w:pos="284"/>
        </w:tabs>
        <w:spacing w:after="0" w:line="240" w:lineRule="auto"/>
        <w:jc w:val="both"/>
        <w:rPr>
          <w:bCs/>
          <w:sz w:val="22"/>
          <w:szCs w:val="22"/>
        </w:rPr>
      </w:pPr>
      <w:r w:rsidRPr="004C0217">
        <w:rPr>
          <w:bCs/>
          <w:sz w:val="22"/>
          <w:szCs w:val="22"/>
        </w:rPr>
        <w:t xml:space="preserve">Kary umowne, o których mowa w Umowie, będą płatne przelewem na konto bankowe Zamawiającego wskazane w wezwaniu do zapłaty, w terminie 7 dni od dnia zaistnienia okoliczności stanowiących podstawę ich naliczenia. </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bCs/>
          <w:sz w:val="22"/>
          <w:szCs w:val="22"/>
        </w:rPr>
        <w:t>Doręczenie Wykonawcy wezwania podpisanego przez Zamawiającego do zapłaty kary umownej, stanowi jedynie potwierdzenie wymagalności kary umownej.</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Naliczone przez Zamawiającego kary umowne mogą być potrącone z należnego</w:t>
      </w:r>
      <w:r w:rsidR="00273004">
        <w:rPr>
          <w:sz w:val="22"/>
          <w:szCs w:val="22"/>
        </w:rPr>
        <w:t xml:space="preserve"> </w:t>
      </w:r>
      <w:r w:rsidRPr="004C0217">
        <w:rPr>
          <w:sz w:val="22"/>
          <w:szCs w:val="22"/>
        </w:rPr>
        <w:t>Wykonawcy wynagrodzenia, na co Wykonawca wyraża zgodę.</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 xml:space="preserve">Strony zgodnie oświadczają, że przy dochodzeniu kar umownych Zamawiający </w:t>
      </w:r>
      <w:r w:rsidRPr="004C0217">
        <w:rPr>
          <w:sz w:val="22"/>
          <w:szCs w:val="22"/>
        </w:rPr>
        <w:br/>
        <w:t xml:space="preserve">nie ma obowiązku wykazywania poniesionej szkody. </w:t>
      </w:r>
    </w:p>
    <w:p w:rsidR="004C0217" w:rsidRPr="004C0217" w:rsidRDefault="004C0217" w:rsidP="004C0217">
      <w:pPr>
        <w:pStyle w:val="Standard"/>
        <w:numPr>
          <w:ilvl w:val="0"/>
          <w:numId w:val="3"/>
        </w:numPr>
        <w:tabs>
          <w:tab w:val="left" w:pos="284"/>
          <w:tab w:val="left" w:pos="426"/>
        </w:tabs>
        <w:autoSpaceDE w:val="0"/>
        <w:jc w:val="both"/>
        <w:rPr>
          <w:rFonts w:eastAsia="Times New Roman" w:cs="Times New Roman"/>
          <w:sz w:val="22"/>
          <w:szCs w:val="22"/>
        </w:rPr>
      </w:pPr>
      <w:r w:rsidRPr="004C0217">
        <w:rPr>
          <w:sz w:val="22"/>
          <w:szCs w:val="22"/>
        </w:rPr>
        <w:t>Strony wzajemnie nie odpowiadają za niewykon</w:t>
      </w:r>
      <w:r w:rsidR="00273004">
        <w:rPr>
          <w:sz w:val="22"/>
          <w:szCs w:val="22"/>
        </w:rPr>
        <w:t>anie lub nienależyte wykonanie u</w:t>
      </w:r>
      <w:r w:rsidRPr="004C0217">
        <w:rPr>
          <w:sz w:val="22"/>
          <w:szCs w:val="22"/>
        </w:rPr>
        <w:t xml:space="preserve">mowy spowodowane siłą wyższą. </w:t>
      </w:r>
    </w:p>
    <w:p w:rsidR="004C0217" w:rsidRPr="004C0217" w:rsidRDefault="004C0217" w:rsidP="004C0217">
      <w:pPr>
        <w:pStyle w:val="Standard"/>
        <w:numPr>
          <w:ilvl w:val="0"/>
          <w:numId w:val="3"/>
        </w:numPr>
        <w:tabs>
          <w:tab w:val="left" w:pos="284"/>
          <w:tab w:val="left" w:pos="426"/>
        </w:tabs>
        <w:autoSpaceDE w:val="0"/>
        <w:jc w:val="both"/>
        <w:rPr>
          <w:rFonts w:eastAsia="Times New Roman" w:cs="Times New Roman"/>
          <w:sz w:val="22"/>
          <w:szCs w:val="22"/>
        </w:rPr>
      </w:pPr>
      <w:r w:rsidRPr="004C0217">
        <w:rPr>
          <w:sz w:val="22"/>
          <w:szCs w:val="22"/>
        </w:rPr>
        <w:t>Strony zobowiązują się do niezwłocznego wzajemnego powiadamiania się o zaistnieniu siły wyższej.</w:t>
      </w:r>
    </w:p>
    <w:p w:rsidR="00BA63DE" w:rsidRDefault="00F45CE6" w:rsidP="005B7307">
      <w:pPr>
        <w:pStyle w:val="Standard"/>
        <w:numPr>
          <w:ilvl w:val="0"/>
          <w:numId w:val="3"/>
        </w:numPr>
        <w:tabs>
          <w:tab w:val="left" w:pos="284"/>
        </w:tabs>
        <w:autoSpaceDE w:val="0"/>
        <w:jc w:val="both"/>
        <w:rPr>
          <w:sz w:val="22"/>
          <w:szCs w:val="22"/>
        </w:rPr>
      </w:pPr>
      <w:r>
        <w:rPr>
          <w:sz w:val="22"/>
          <w:szCs w:val="22"/>
        </w:rPr>
        <w:t>Jeżeli wysokość zastrzeżonych kar umownych nie pokrywa poniesionej szkody, strony mogą dochodzić odszkodowania uzupełniającego.</w:t>
      </w:r>
    </w:p>
    <w:p w:rsidR="00BA63DE" w:rsidRDefault="00BA63DE">
      <w:pPr>
        <w:pStyle w:val="Textbody"/>
        <w:jc w:val="center"/>
        <w:rPr>
          <w:sz w:val="22"/>
          <w:szCs w:val="22"/>
        </w:rPr>
      </w:pPr>
    </w:p>
    <w:p w:rsidR="00BA63DE" w:rsidRPr="00422E1B" w:rsidRDefault="00F45CE6">
      <w:pPr>
        <w:pStyle w:val="Textbody"/>
        <w:tabs>
          <w:tab w:val="left" w:pos="2264"/>
        </w:tabs>
        <w:autoSpaceDE w:val="0"/>
        <w:ind w:left="283"/>
        <w:jc w:val="center"/>
        <w:rPr>
          <w:b/>
          <w:sz w:val="22"/>
          <w:szCs w:val="22"/>
        </w:rPr>
      </w:pPr>
      <w:r w:rsidRPr="00422E1B">
        <w:rPr>
          <w:rFonts w:eastAsia="Arial" w:cs="Times New Roman"/>
          <w:b/>
          <w:color w:val="000000"/>
          <w:sz w:val="22"/>
          <w:szCs w:val="22"/>
        </w:rPr>
        <w:t>§</w:t>
      </w:r>
      <w:r w:rsidRPr="00422E1B">
        <w:rPr>
          <w:rFonts w:eastAsia="Times New Roman" w:cs="Times New Roman"/>
          <w:b/>
          <w:color w:val="000000"/>
          <w:sz w:val="22"/>
          <w:szCs w:val="22"/>
        </w:rPr>
        <w:t xml:space="preserve"> </w:t>
      </w:r>
      <w:r w:rsidR="00422E1B" w:rsidRPr="00422E1B">
        <w:rPr>
          <w:rFonts w:eastAsia="Arial CE" w:cs="Times New Roman"/>
          <w:b/>
          <w:color w:val="000000"/>
          <w:sz w:val="22"/>
          <w:szCs w:val="22"/>
        </w:rPr>
        <w:t>9</w:t>
      </w:r>
    </w:p>
    <w:p w:rsidR="00BA63DE" w:rsidRDefault="00F45CE6">
      <w:pPr>
        <w:pStyle w:val="Textbody"/>
        <w:jc w:val="center"/>
        <w:rPr>
          <w:b/>
          <w:bCs/>
          <w:sz w:val="22"/>
          <w:szCs w:val="22"/>
        </w:rPr>
      </w:pPr>
      <w:r>
        <w:rPr>
          <w:b/>
          <w:bCs/>
          <w:sz w:val="22"/>
          <w:szCs w:val="22"/>
        </w:rPr>
        <w:t>Odstąpienie od umowy</w:t>
      </w:r>
    </w:p>
    <w:p w:rsidR="00BA63DE" w:rsidRDefault="00F45CE6" w:rsidP="002529AE">
      <w:pPr>
        <w:pStyle w:val="Standard"/>
        <w:numPr>
          <w:ilvl w:val="0"/>
          <w:numId w:val="21"/>
        </w:numPr>
        <w:tabs>
          <w:tab w:val="left" w:pos="284"/>
        </w:tabs>
        <w:autoSpaceDE w:val="0"/>
        <w:jc w:val="both"/>
        <w:rPr>
          <w:rFonts w:eastAsia="Arial CE" w:cs="Times New Roman"/>
          <w:color w:val="000000"/>
          <w:sz w:val="22"/>
          <w:szCs w:val="22"/>
        </w:rPr>
      </w:pPr>
      <w:r>
        <w:rPr>
          <w:rFonts w:eastAsia="Arial CE" w:cs="Times New Roman"/>
          <w:color w:val="000000"/>
          <w:sz w:val="22"/>
          <w:szCs w:val="22"/>
        </w:rPr>
        <w:t xml:space="preserve">W razie zaistnienia istotnej zmiany okoliczności powodującej, że wykonanie umowy nie leży w interesie publicznym, czego nie można było przewidzieć w chwili zawarcia umowy, Zamawiający może odstąpić od </w:t>
      </w:r>
      <w:r>
        <w:rPr>
          <w:rFonts w:eastAsia="Arial CE" w:cs="Times New Roman"/>
          <w:color w:val="000000"/>
          <w:sz w:val="22"/>
          <w:szCs w:val="22"/>
        </w:rPr>
        <w:lastRenderedPageBreak/>
        <w:t>umowy w terminie 30 dni od powzięcia wiadomości o tych okolicznościach.</w:t>
      </w:r>
    </w:p>
    <w:p w:rsidR="00BA63DE" w:rsidRDefault="00F45CE6" w:rsidP="005B7307">
      <w:pPr>
        <w:pStyle w:val="Standard"/>
        <w:numPr>
          <w:ilvl w:val="0"/>
          <w:numId w:val="5"/>
        </w:numPr>
        <w:tabs>
          <w:tab w:val="left" w:pos="284"/>
        </w:tabs>
        <w:autoSpaceDE w:val="0"/>
        <w:jc w:val="both"/>
        <w:rPr>
          <w:b/>
          <w:bCs/>
          <w:sz w:val="22"/>
          <w:szCs w:val="22"/>
        </w:rPr>
      </w:pPr>
      <w:r>
        <w:rPr>
          <w:rFonts w:eastAsia="Arial CE" w:cs="Times New Roman"/>
          <w:color w:val="000000"/>
          <w:sz w:val="22"/>
          <w:szCs w:val="22"/>
        </w:rPr>
        <w:t xml:space="preserve">Zamawiającemu przysługuje uprawnienie odstąpienia od umowy ze skutkiem natychmiastowym w przypadku zaistnienia okoliczności o których mowa w </w:t>
      </w:r>
      <w:r w:rsidRPr="000934CA">
        <w:rPr>
          <w:rFonts w:eastAsia="Arial" w:cs="Times New Roman"/>
          <w:color w:val="000000"/>
          <w:sz w:val="22"/>
          <w:szCs w:val="22"/>
        </w:rPr>
        <w:t xml:space="preserve">§ 4 ust. 4 i nie dotrzymanie terminu o którym mowa w § 4 ust. 5 oraz w przypadku, gdy z okoliczności wykonywania umowy wynikać będzie, iż Wykonawca nie dotrzyma terminu wykonania umowy określonego w </w:t>
      </w:r>
      <w:r>
        <w:rPr>
          <w:rFonts w:eastAsia="Arial" w:cs="Times New Roman"/>
          <w:color w:val="000000"/>
          <w:sz w:val="22"/>
          <w:szCs w:val="22"/>
        </w:rPr>
        <w:t>§</w:t>
      </w:r>
      <w:r>
        <w:rPr>
          <w:rFonts w:eastAsia="Times New Roman" w:cs="Times New Roman"/>
          <w:color w:val="000000"/>
          <w:sz w:val="22"/>
          <w:szCs w:val="22"/>
        </w:rPr>
        <w:t xml:space="preserve"> </w:t>
      </w:r>
      <w:r w:rsidR="00DF1D80">
        <w:rPr>
          <w:rFonts w:eastAsia="Times New Roman" w:cs="Times New Roman"/>
          <w:color w:val="000000"/>
          <w:sz w:val="22"/>
          <w:szCs w:val="22"/>
        </w:rPr>
        <w:t>1</w:t>
      </w:r>
      <w:r>
        <w:rPr>
          <w:rFonts w:eastAsia="Times New Roman" w:cs="Times New Roman"/>
          <w:color w:val="000000"/>
          <w:sz w:val="22"/>
          <w:szCs w:val="22"/>
        </w:rPr>
        <w:t xml:space="preserve"> wówczas odstąpienie następuje po upływie 2 dni wyznaczonych przez Zamawiającego na dostawę przedmiotu umowy.</w:t>
      </w:r>
    </w:p>
    <w:p w:rsidR="00BA63DE" w:rsidRDefault="00F45CE6" w:rsidP="005B7307">
      <w:pPr>
        <w:pStyle w:val="Standard"/>
        <w:numPr>
          <w:ilvl w:val="0"/>
          <w:numId w:val="5"/>
        </w:numPr>
        <w:tabs>
          <w:tab w:val="left" w:pos="284"/>
        </w:tabs>
        <w:autoSpaceDE w:val="0"/>
        <w:jc w:val="both"/>
        <w:rPr>
          <w:sz w:val="22"/>
          <w:szCs w:val="22"/>
        </w:rPr>
      </w:pPr>
      <w:r>
        <w:rPr>
          <w:rFonts w:eastAsia="Times New Roman" w:cs="Times New Roman"/>
          <w:color w:val="000000"/>
          <w:sz w:val="22"/>
          <w:szCs w:val="22"/>
        </w:rPr>
        <w:t>W</w:t>
      </w:r>
      <w:r>
        <w:rPr>
          <w:sz w:val="22"/>
          <w:szCs w:val="22"/>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Default="00F45CE6" w:rsidP="005B7307">
      <w:pPr>
        <w:pStyle w:val="Standard"/>
        <w:numPr>
          <w:ilvl w:val="0"/>
          <w:numId w:val="5"/>
        </w:numPr>
        <w:tabs>
          <w:tab w:val="left" w:pos="284"/>
        </w:tabs>
        <w:autoSpaceDE w:val="0"/>
        <w:jc w:val="both"/>
        <w:rPr>
          <w:sz w:val="22"/>
          <w:szCs w:val="22"/>
        </w:rPr>
      </w:pPr>
      <w:r>
        <w:rPr>
          <w:sz w:val="22"/>
          <w:szCs w:val="22"/>
        </w:rPr>
        <w:t>W przypadku, o którym mowa w ust. 1, Wykonawca może żądać wyłą</w:t>
      </w:r>
      <w:r w:rsidR="00273004">
        <w:rPr>
          <w:sz w:val="22"/>
          <w:szCs w:val="22"/>
        </w:rPr>
        <w:t>cznie wynagrodzenia należnego z </w:t>
      </w:r>
      <w:r>
        <w:rPr>
          <w:sz w:val="22"/>
          <w:szCs w:val="22"/>
        </w:rPr>
        <w:t>tytułu wykonania części umowy.</w:t>
      </w:r>
    </w:p>
    <w:p w:rsidR="00BA63DE" w:rsidRDefault="00BA63DE">
      <w:pPr>
        <w:pStyle w:val="Textbody"/>
        <w:jc w:val="center"/>
        <w:rPr>
          <w:sz w:val="22"/>
          <w:szCs w:val="22"/>
        </w:rPr>
      </w:pPr>
    </w:p>
    <w:p w:rsidR="00BA63DE" w:rsidRPr="00422E1B" w:rsidRDefault="00422E1B">
      <w:pPr>
        <w:pStyle w:val="Textbody"/>
        <w:jc w:val="center"/>
        <w:rPr>
          <w:b/>
          <w:sz w:val="22"/>
          <w:szCs w:val="22"/>
        </w:rPr>
      </w:pPr>
      <w:r w:rsidRPr="00422E1B">
        <w:rPr>
          <w:b/>
          <w:sz w:val="22"/>
          <w:szCs w:val="22"/>
        </w:rPr>
        <w:t>§ 10</w:t>
      </w:r>
    </w:p>
    <w:p w:rsidR="00BA63DE" w:rsidRDefault="00F45CE6">
      <w:pPr>
        <w:pStyle w:val="Textbody"/>
        <w:jc w:val="center"/>
        <w:rPr>
          <w:b/>
          <w:bCs/>
          <w:sz w:val="22"/>
          <w:szCs w:val="22"/>
        </w:rPr>
      </w:pPr>
      <w:r>
        <w:rPr>
          <w:b/>
          <w:bCs/>
          <w:sz w:val="22"/>
          <w:szCs w:val="22"/>
        </w:rPr>
        <w:t>Dopuszczalne zmiany umowy</w:t>
      </w:r>
    </w:p>
    <w:p w:rsidR="00BA63DE" w:rsidRDefault="00F45CE6" w:rsidP="002529AE">
      <w:pPr>
        <w:pStyle w:val="Standard"/>
        <w:numPr>
          <w:ilvl w:val="0"/>
          <w:numId w:val="22"/>
        </w:numPr>
        <w:tabs>
          <w:tab w:val="left" w:pos="284"/>
        </w:tabs>
        <w:autoSpaceDE w:val="0"/>
        <w:spacing w:line="100" w:lineRule="atLeast"/>
        <w:jc w:val="both"/>
        <w:rPr>
          <w:rFonts w:eastAsia="Arial" w:cs="Times New Roman"/>
          <w:color w:val="000000"/>
          <w:sz w:val="22"/>
          <w:szCs w:val="22"/>
        </w:rPr>
      </w:pPr>
      <w:r>
        <w:rPr>
          <w:rFonts w:eastAsia="Arial" w:cs="Times New Roman"/>
          <w:color w:val="000000"/>
          <w:sz w:val="22"/>
          <w:szCs w:val="22"/>
        </w:rPr>
        <w:t>Niedopuszczalna jest zmiana istotnych postanowień umowy w stosunku do treści oferty Wykonawcy, z</w:t>
      </w:r>
      <w:r w:rsidR="00273004">
        <w:rPr>
          <w:rFonts w:eastAsia="Arial" w:cs="Times New Roman"/>
          <w:color w:val="000000"/>
          <w:sz w:val="22"/>
          <w:szCs w:val="22"/>
        </w:rPr>
        <w:t> zastrzeżeniem ust. 3 i ust. 5</w:t>
      </w:r>
      <w:r>
        <w:rPr>
          <w:rFonts w:eastAsia="Arial" w:cs="Times New Roman"/>
          <w:color w:val="000000"/>
          <w:sz w:val="22"/>
          <w:szCs w:val="22"/>
        </w:rPr>
        <w:t>.</w:t>
      </w:r>
    </w:p>
    <w:p w:rsidR="00BA63DE" w:rsidRDefault="00F45CE6" w:rsidP="002529AE">
      <w:pPr>
        <w:pStyle w:val="Standard"/>
        <w:numPr>
          <w:ilvl w:val="0"/>
          <w:numId w:val="22"/>
        </w:numPr>
        <w:tabs>
          <w:tab w:val="left" w:pos="284"/>
        </w:tabs>
        <w:jc w:val="both"/>
        <w:rPr>
          <w:sz w:val="22"/>
          <w:szCs w:val="22"/>
        </w:rPr>
      </w:pPr>
      <w:r>
        <w:rPr>
          <w:sz w:val="22"/>
          <w:szCs w:val="22"/>
        </w:rPr>
        <w:t>Postanowienia umowy nie mogą ulec zmianie, chyba że konieczność wprowadzenia takich zmian wynika z nadzwyczajnych okoliczności, których nie można było przewidzieć w chwili jej zawarcia.</w:t>
      </w:r>
    </w:p>
    <w:p w:rsidR="00BA63DE" w:rsidRDefault="00F45CE6" w:rsidP="002529AE">
      <w:pPr>
        <w:pStyle w:val="Standard"/>
        <w:numPr>
          <w:ilvl w:val="0"/>
          <w:numId w:val="22"/>
        </w:numPr>
        <w:tabs>
          <w:tab w:val="left" w:pos="284"/>
        </w:tabs>
        <w:jc w:val="both"/>
        <w:rPr>
          <w:sz w:val="22"/>
          <w:szCs w:val="22"/>
        </w:rPr>
      </w:pPr>
      <w:r>
        <w:rPr>
          <w:sz w:val="22"/>
          <w:szCs w:val="22"/>
        </w:rPr>
        <w:t>Zmiana umowy jest możliwa tylko w zakresie wynika</w:t>
      </w:r>
      <w:r w:rsidR="005B7307">
        <w:rPr>
          <w:sz w:val="22"/>
          <w:szCs w:val="22"/>
        </w:rPr>
        <w:t>jącym z treści art. 455 ustawy P</w:t>
      </w:r>
      <w:r>
        <w:rPr>
          <w:sz w:val="22"/>
          <w:szCs w:val="22"/>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Default="00F45CE6" w:rsidP="002529AE">
      <w:pPr>
        <w:pStyle w:val="Standard"/>
        <w:numPr>
          <w:ilvl w:val="0"/>
          <w:numId w:val="22"/>
        </w:numPr>
        <w:tabs>
          <w:tab w:val="left" w:pos="284"/>
        </w:tabs>
        <w:jc w:val="both"/>
        <w:rPr>
          <w:sz w:val="22"/>
          <w:szCs w:val="22"/>
        </w:rPr>
      </w:pPr>
      <w:r>
        <w:rPr>
          <w:sz w:val="22"/>
          <w:szCs w:val="22"/>
        </w:rPr>
        <w:t>W szczególności nie stanowi zmiany umow</w:t>
      </w:r>
      <w:r w:rsidR="004C0217">
        <w:rPr>
          <w:sz w:val="22"/>
          <w:szCs w:val="22"/>
        </w:rPr>
        <w:t>y w rozumieniu art. 455 ustawy P</w:t>
      </w:r>
      <w:r>
        <w:rPr>
          <w:sz w:val="22"/>
          <w:szCs w:val="22"/>
        </w:rPr>
        <w:t>rawo zamówień publicznych (mogą one zostać dokonane w drodze jednostronnego oświadczenia strony której danych zmiana dotyczy).</w:t>
      </w:r>
    </w:p>
    <w:p w:rsidR="00BA63DE" w:rsidRDefault="00F45CE6" w:rsidP="002529AE">
      <w:pPr>
        <w:pStyle w:val="Standard"/>
        <w:numPr>
          <w:ilvl w:val="1"/>
          <w:numId w:val="22"/>
        </w:numPr>
        <w:tabs>
          <w:tab w:val="left" w:pos="284"/>
        </w:tabs>
        <w:jc w:val="both"/>
        <w:rPr>
          <w:sz w:val="22"/>
          <w:szCs w:val="22"/>
        </w:rPr>
      </w:pPr>
      <w:r>
        <w:rPr>
          <w:sz w:val="22"/>
          <w:szCs w:val="22"/>
        </w:rPr>
        <w:t>danych kontaktowych,</w:t>
      </w:r>
    </w:p>
    <w:p w:rsidR="00BA63DE" w:rsidRDefault="00F45CE6" w:rsidP="002529AE">
      <w:pPr>
        <w:pStyle w:val="Standard"/>
        <w:numPr>
          <w:ilvl w:val="1"/>
          <w:numId w:val="22"/>
        </w:numPr>
        <w:tabs>
          <w:tab w:val="left" w:pos="284"/>
        </w:tabs>
        <w:jc w:val="both"/>
        <w:rPr>
          <w:sz w:val="22"/>
          <w:szCs w:val="22"/>
        </w:rPr>
      </w:pPr>
      <w:r>
        <w:rPr>
          <w:sz w:val="22"/>
          <w:szCs w:val="22"/>
        </w:rPr>
        <w:t>elementów formalnych umowy.</w:t>
      </w:r>
    </w:p>
    <w:p w:rsidR="00BA63DE" w:rsidRDefault="00F45CE6" w:rsidP="002529AE">
      <w:pPr>
        <w:pStyle w:val="Standard"/>
        <w:numPr>
          <w:ilvl w:val="0"/>
          <w:numId w:val="22"/>
        </w:numPr>
        <w:tabs>
          <w:tab w:val="left" w:pos="284"/>
        </w:tabs>
        <w:autoSpaceDE w:val="0"/>
        <w:spacing w:line="100" w:lineRule="atLeast"/>
        <w:jc w:val="both"/>
        <w:rPr>
          <w:rFonts w:eastAsia="Arial" w:cs="Times New Roman"/>
          <w:color w:val="000000"/>
          <w:sz w:val="22"/>
          <w:szCs w:val="22"/>
        </w:rPr>
      </w:pPr>
      <w:r>
        <w:rPr>
          <w:rFonts w:eastAsia="Arial" w:cs="Times New Roman"/>
          <w:color w:val="000000"/>
          <w:sz w:val="22"/>
          <w:szCs w:val="22"/>
        </w:rPr>
        <w:t>Strony dopuszczają zmianę umowy w zakresie podatku VAT z mocą obowiązują</w:t>
      </w:r>
      <w:r w:rsidR="005B7307">
        <w:rPr>
          <w:rFonts w:eastAsia="Arial" w:cs="Times New Roman"/>
          <w:color w:val="000000"/>
          <w:sz w:val="22"/>
          <w:szCs w:val="22"/>
        </w:rPr>
        <w:t>cą</w:t>
      </w:r>
      <w:r>
        <w:rPr>
          <w:rFonts w:eastAsia="Arial" w:cs="Times New Roman"/>
          <w:color w:val="000000"/>
          <w:sz w:val="22"/>
          <w:szCs w:val="22"/>
        </w:rPr>
        <w:t xml:space="preserve"> od wejścia w życie nowych stawek tego podatku na zasadzie prawa powszechnie obowiązującego przy zachowaniu niezmiennej ceny netto.</w:t>
      </w:r>
    </w:p>
    <w:p w:rsidR="00BA63DE" w:rsidRDefault="00F45CE6" w:rsidP="002529AE">
      <w:pPr>
        <w:pStyle w:val="Standard"/>
        <w:numPr>
          <w:ilvl w:val="0"/>
          <w:numId w:val="22"/>
        </w:numPr>
        <w:tabs>
          <w:tab w:val="left" w:pos="284"/>
        </w:tabs>
        <w:autoSpaceDE w:val="0"/>
        <w:spacing w:line="100" w:lineRule="atLeast"/>
        <w:jc w:val="both"/>
        <w:rPr>
          <w:sz w:val="22"/>
          <w:szCs w:val="22"/>
        </w:rPr>
      </w:pPr>
      <w:r>
        <w:rPr>
          <w:rFonts w:eastAsia="Arial" w:cs="Times New Roman"/>
          <w:color w:val="000000"/>
          <w:sz w:val="22"/>
          <w:szCs w:val="22"/>
        </w:rPr>
        <w:t>Wszelkie zmiany i uzupe</w:t>
      </w:r>
      <w:r>
        <w:rPr>
          <w:rFonts w:eastAsia="Arial CE" w:cs="Times New Roman"/>
          <w:color w:val="000000"/>
          <w:sz w:val="22"/>
          <w:szCs w:val="22"/>
        </w:rPr>
        <w:t xml:space="preserve">łnienia umowy wymagają pod rygorem nieważności </w:t>
      </w:r>
      <w:r>
        <w:rPr>
          <w:rFonts w:eastAsia="Arial" w:cs="Times New Roman"/>
          <w:color w:val="000000"/>
          <w:sz w:val="22"/>
          <w:szCs w:val="22"/>
        </w:rPr>
        <w:t>formy pisemnego aneksu.</w:t>
      </w:r>
    </w:p>
    <w:p w:rsidR="00DF1D80" w:rsidRDefault="00DF1D80" w:rsidP="0097100E">
      <w:pPr>
        <w:jc w:val="center"/>
        <w:rPr>
          <w:b/>
          <w:sz w:val="21"/>
          <w:szCs w:val="21"/>
        </w:rPr>
      </w:pPr>
    </w:p>
    <w:p w:rsidR="0097100E" w:rsidRDefault="0097100E" w:rsidP="0097100E">
      <w:pPr>
        <w:jc w:val="center"/>
      </w:pPr>
      <w:r>
        <w:rPr>
          <w:b/>
          <w:sz w:val="21"/>
          <w:szCs w:val="21"/>
        </w:rPr>
        <w:t>§ 11</w:t>
      </w:r>
    </w:p>
    <w:p w:rsidR="0097100E" w:rsidRDefault="0097100E" w:rsidP="0097100E">
      <w:pPr>
        <w:jc w:val="center"/>
      </w:pPr>
      <w:r>
        <w:rPr>
          <w:b/>
          <w:sz w:val="21"/>
          <w:szCs w:val="21"/>
        </w:rPr>
        <w:t>Siła wyższa</w:t>
      </w:r>
    </w:p>
    <w:p w:rsidR="0097100E" w:rsidRDefault="0097100E" w:rsidP="0097100E">
      <w:pPr>
        <w:widowControl/>
        <w:numPr>
          <w:ilvl w:val="0"/>
          <w:numId w:val="26"/>
        </w:numPr>
        <w:tabs>
          <w:tab w:val="clear" w:pos="0"/>
          <w:tab w:val="num" w:pos="-360"/>
        </w:tabs>
        <w:autoSpaceDN/>
        <w:jc w:val="both"/>
        <w:textAlignment w:val="auto"/>
      </w:pPr>
      <w:r>
        <w:rPr>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Default="0097100E" w:rsidP="0097100E">
      <w:pPr>
        <w:widowControl/>
        <w:numPr>
          <w:ilvl w:val="0"/>
          <w:numId w:val="26"/>
        </w:numPr>
        <w:autoSpaceDN/>
        <w:jc w:val="both"/>
        <w:textAlignment w:val="auto"/>
      </w:pPr>
      <w:r>
        <w:rPr>
          <w:sz w:val="21"/>
          <w:szCs w:val="21"/>
        </w:rPr>
        <w:t xml:space="preserve">Strona, która zamierza żądać zwolnienia z odpowiedzialności z powodu siły wyższej zobowiązana jest powiadomić drugą Stronę na piśmie, bez zbędnej zwłoki, o jej zajściu i ustaniu. </w:t>
      </w:r>
    </w:p>
    <w:p w:rsidR="0097100E" w:rsidRDefault="0097100E" w:rsidP="0097100E">
      <w:pPr>
        <w:widowControl/>
        <w:numPr>
          <w:ilvl w:val="0"/>
          <w:numId w:val="26"/>
        </w:numPr>
        <w:autoSpaceDN/>
        <w:jc w:val="both"/>
        <w:textAlignment w:val="auto"/>
      </w:pPr>
      <w:r>
        <w:rPr>
          <w:sz w:val="21"/>
          <w:szCs w:val="21"/>
        </w:rPr>
        <w:t xml:space="preserve">Zaistnienie siły wyższej powinno być udokumentowane przez Stronę powołującą się na nią. </w:t>
      </w:r>
    </w:p>
    <w:p w:rsidR="0097100E" w:rsidRDefault="0097100E" w:rsidP="0097100E">
      <w:pPr>
        <w:jc w:val="both"/>
        <w:rPr>
          <w:sz w:val="21"/>
          <w:szCs w:val="21"/>
        </w:rPr>
      </w:pPr>
    </w:p>
    <w:p w:rsidR="0097100E" w:rsidRDefault="0097100E" w:rsidP="0097100E">
      <w:pPr>
        <w:jc w:val="center"/>
      </w:pPr>
      <w:r>
        <w:rPr>
          <w:b/>
          <w:sz w:val="21"/>
          <w:szCs w:val="21"/>
        </w:rPr>
        <w:t>§ 12</w:t>
      </w:r>
    </w:p>
    <w:p w:rsidR="0097100E" w:rsidRDefault="0097100E" w:rsidP="0097100E">
      <w:pPr>
        <w:jc w:val="center"/>
      </w:pPr>
      <w:r>
        <w:rPr>
          <w:b/>
          <w:sz w:val="21"/>
          <w:szCs w:val="21"/>
        </w:rPr>
        <w:t>Odpady budowlane</w:t>
      </w:r>
    </w:p>
    <w:p w:rsidR="0097100E" w:rsidRDefault="0097100E" w:rsidP="0097100E">
      <w:pPr>
        <w:jc w:val="both"/>
      </w:pPr>
      <w:r>
        <w:rPr>
          <w:sz w:val="21"/>
          <w:szCs w:val="21"/>
        </w:rPr>
        <w:t>Wykonawca jako wytwórca odpadów w rozumieniu art. 3 ust. 1 pkt. 32 Ustawy o odpadach z dnia 14 grudnia 2012 r., (tj. Dz. U. z 2020</w:t>
      </w:r>
      <w:r w:rsidR="00DF1D80">
        <w:rPr>
          <w:sz w:val="21"/>
          <w:szCs w:val="21"/>
        </w:rPr>
        <w:t xml:space="preserve"> r.</w:t>
      </w:r>
      <w:r>
        <w:rPr>
          <w:sz w:val="21"/>
          <w:szCs w:val="21"/>
        </w:rPr>
        <w:t xml:space="preserve"> poz. 568 ze zm.) ma obowiązek zagospodarowania powstałych podczas realizacji zadania odpadów zgodnie z ustawą o odpadach i ustawą z dnia 27 kwietnia 2001r. Prawo ochrony środowiska (tj. Dz. U. z 2020r. poz. 284 ze zm.). Koszty wszelkich działań wynikających z ustawy o odpadach obciążają Wykonawcę (wywóz, składowanie i utylizacja odpadów). Po zakończeniu robót Wykonawca przedstawi Zamawiającemu dokument potwierdzający wywóz odpadów i ich utylizację. </w:t>
      </w:r>
    </w:p>
    <w:p w:rsidR="00BA63DE" w:rsidRDefault="00BA63DE">
      <w:pPr>
        <w:pStyle w:val="Standard"/>
        <w:tabs>
          <w:tab w:val="left" w:pos="283"/>
        </w:tabs>
        <w:autoSpaceDE w:val="0"/>
        <w:spacing w:line="100" w:lineRule="atLeast"/>
        <w:jc w:val="center"/>
        <w:rPr>
          <w:sz w:val="22"/>
          <w:szCs w:val="22"/>
        </w:rPr>
      </w:pPr>
    </w:p>
    <w:p w:rsidR="0097100E" w:rsidRDefault="0097100E">
      <w:pPr>
        <w:pStyle w:val="Standard"/>
        <w:tabs>
          <w:tab w:val="left" w:pos="283"/>
        </w:tabs>
        <w:autoSpaceDE w:val="0"/>
        <w:spacing w:line="100" w:lineRule="atLeast"/>
        <w:jc w:val="center"/>
        <w:rPr>
          <w:sz w:val="22"/>
          <w:szCs w:val="22"/>
        </w:rPr>
      </w:pPr>
    </w:p>
    <w:p w:rsidR="00BA63DE" w:rsidRPr="004C0217" w:rsidRDefault="00DF1D80">
      <w:pPr>
        <w:pStyle w:val="Textbody"/>
        <w:jc w:val="center"/>
        <w:rPr>
          <w:b/>
          <w:sz w:val="22"/>
          <w:szCs w:val="22"/>
        </w:rPr>
      </w:pPr>
      <w:r>
        <w:rPr>
          <w:b/>
          <w:sz w:val="22"/>
          <w:szCs w:val="22"/>
        </w:rPr>
        <w:t>§ 13</w:t>
      </w:r>
    </w:p>
    <w:p w:rsidR="004C0217" w:rsidRPr="004C0217" w:rsidRDefault="0097100E" w:rsidP="004C0217">
      <w:pPr>
        <w:pStyle w:val="Akapitzlist"/>
        <w:spacing w:after="0" w:line="240" w:lineRule="auto"/>
        <w:ind w:left="482"/>
        <w:jc w:val="center"/>
        <w:rPr>
          <w:sz w:val="22"/>
          <w:szCs w:val="22"/>
        </w:rPr>
      </w:pPr>
      <w:r w:rsidRPr="004C0217">
        <w:rPr>
          <w:b/>
          <w:sz w:val="22"/>
          <w:szCs w:val="22"/>
        </w:rPr>
        <w:t>Poufność, ochrona danych osobowych</w:t>
      </w:r>
    </w:p>
    <w:p w:rsidR="00A244E7" w:rsidRPr="00A0104D" w:rsidRDefault="00A244E7" w:rsidP="00A244E7">
      <w:pPr>
        <w:pStyle w:val="Tekstpodstawowy32"/>
        <w:rPr>
          <w:bCs/>
          <w:color w:val="000000"/>
          <w:sz w:val="22"/>
          <w:szCs w:val="22"/>
        </w:rPr>
      </w:pPr>
      <w:r w:rsidRPr="00A0104D">
        <w:rPr>
          <w:bCs/>
          <w:color w:val="000000"/>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A244E7" w:rsidRPr="00A0104D" w:rsidRDefault="00A244E7" w:rsidP="00A244E7">
      <w:pPr>
        <w:pStyle w:val="Akapitzlist"/>
        <w:numPr>
          <w:ilvl w:val="0"/>
          <w:numId w:val="42"/>
        </w:numPr>
        <w:suppressAutoHyphens w:val="0"/>
        <w:spacing w:after="0" w:line="240" w:lineRule="auto"/>
        <w:contextualSpacing/>
        <w:jc w:val="both"/>
        <w:rPr>
          <w:sz w:val="22"/>
          <w:lang w:val="de-DE"/>
        </w:rPr>
      </w:pPr>
      <w:r w:rsidRPr="00A0104D">
        <w:rPr>
          <w:bCs/>
          <w:sz w:val="22"/>
        </w:rPr>
        <w:t xml:space="preserve">administratorem danych osobowych jest </w:t>
      </w:r>
      <w:r w:rsidRPr="00A0104D">
        <w:rPr>
          <w:b/>
          <w:i/>
          <w:sz w:val="22"/>
        </w:rPr>
        <w:t>Bursa Szkolna w Ełku, ul. Sikorskiego 7A,</w:t>
      </w:r>
      <w:r w:rsidRPr="00A0104D">
        <w:rPr>
          <w:b/>
          <w:i/>
          <w:sz w:val="22"/>
        </w:rPr>
        <w:br/>
        <w:t xml:space="preserve"> 19 - 300 Ełk, </w:t>
      </w:r>
      <w:r w:rsidRPr="00A0104D">
        <w:rPr>
          <w:b/>
          <w:i/>
          <w:sz w:val="22"/>
          <w:lang w:val="de-DE"/>
        </w:rPr>
        <w:t>tel.: 737 192 083   faks</w:t>
      </w:r>
      <w:r>
        <w:rPr>
          <w:b/>
          <w:i/>
          <w:sz w:val="22"/>
          <w:lang w:val="de-DE"/>
        </w:rPr>
        <w:t>.</w:t>
      </w:r>
      <w:r w:rsidRPr="00A0104D">
        <w:rPr>
          <w:b/>
          <w:i/>
          <w:sz w:val="22"/>
          <w:lang w:val="de-DE"/>
        </w:rPr>
        <w:t>: 87 621 69 86</w:t>
      </w:r>
    </w:p>
    <w:p w:rsidR="00A244E7" w:rsidRPr="00A0104D" w:rsidRDefault="00A244E7" w:rsidP="00A244E7">
      <w:pPr>
        <w:pStyle w:val="Tekstpodstawowy32"/>
        <w:numPr>
          <w:ilvl w:val="0"/>
          <w:numId w:val="42"/>
        </w:numPr>
        <w:rPr>
          <w:bCs/>
          <w:color w:val="000000"/>
          <w:sz w:val="22"/>
          <w:szCs w:val="22"/>
        </w:rPr>
      </w:pPr>
      <w:r w:rsidRPr="00A0104D">
        <w:rPr>
          <w:bCs/>
          <w:color w:val="000000"/>
          <w:sz w:val="22"/>
          <w:szCs w:val="22"/>
        </w:rPr>
        <w:lastRenderedPageBreak/>
        <w:t>Pani/Pana dane osobowe przetwarzane będą na podstawie art. 6 ust. 1 lit. c</w:t>
      </w:r>
      <w:r w:rsidRPr="00A0104D">
        <w:rPr>
          <w:bCs/>
          <w:i/>
          <w:color w:val="000000"/>
          <w:sz w:val="22"/>
          <w:szCs w:val="22"/>
        </w:rPr>
        <w:t xml:space="preserve"> </w:t>
      </w:r>
      <w:r w:rsidRPr="00A0104D">
        <w:rPr>
          <w:bCs/>
          <w:color w:val="000000"/>
          <w:sz w:val="22"/>
          <w:szCs w:val="22"/>
        </w:rPr>
        <w:t xml:space="preserve">RODO w celu związanym z postępowaniem o udzielenie zamówienia publicznego znak: </w:t>
      </w:r>
      <w:r>
        <w:rPr>
          <w:b/>
          <w:bCs/>
          <w:color w:val="000000"/>
          <w:sz w:val="22"/>
          <w:szCs w:val="22"/>
        </w:rPr>
        <w:t>BS.D.2401-17</w:t>
      </w:r>
      <w:r w:rsidRPr="00A0104D">
        <w:rPr>
          <w:b/>
          <w:bCs/>
          <w:color w:val="000000"/>
          <w:sz w:val="22"/>
          <w:szCs w:val="22"/>
        </w:rPr>
        <w:t xml:space="preserve">/2022 </w:t>
      </w:r>
    </w:p>
    <w:p w:rsidR="00A244E7" w:rsidRPr="00A0104D" w:rsidRDefault="00A244E7" w:rsidP="00A244E7">
      <w:pPr>
        <w:pStyle w:val="Tekstpodstawowy32"/>
        <w:numPr>
          <w:ilvl w:val="0"/>
          <w:numId w:val="42"/>
        </w:numPr>
        <w:rPr>
          <w:bCs/>
          <w:color w:val="000000"/>
          <w:sz w:val="22"/>
          <w:szCs w:val="22"/>
        </w:rPr>
      </w:pPr>
      <w:r w:rsidRPr="00A0104D">
        <w:rPr>
          <w:bCs/>
          <w:color w:val="000000"/>
          <w:sz w:val="22"/>
          <w:szCs w:val="22"/>
        </w:rPr>
        <w:t xml:space="preserve">odbiorcami Pani/Pana danych osobowych będą osoby lub podmioty, którym udostępniona zostanie dokumentacja postępowania w oparciu o art. 8 oraz art. 96 ust. 3 ustawy z dnia 29 stycznia 2004 r. – Prawo zamówień publicznych dalej „ustawa Pzp”;  </w:t>
      </w:r>
    </w:p>
    <w:p w:rsidR="00A244E7" w:rsidRPr="00A0104D" w:rsidRDefault="00A244E7" w:rsidP="00A244E7">
      <w:pPr>
        <w:pStyle w:val="Tekstpodstawowy32"/>
        <w:numPr>
          <w:ilvl w:val="0"/>
          <w:numId w:val="42"/>
        </w:numPr>
        <w:rPr>
          <w:bCs/>
          <w:color w:val="000000"/>
          <w:sz w:val="22"/>
          <w:szCs w:val="22"/>
        </w:rPr>
      </w:pPr>
      <w:r w:rsidRPr="00A0104D">
        <w:rPr>
          <w:bCs/>
          <w:color w:val="000000"/>
          <w:sz w:val="22"/>
          <w:szCs w:val="22"/>
        </w:rPr>
        <w:t>Pani/Pana dane osobowe będą przechowywane, zgodnie z art. 97 ust. 1 ustawy Pzp, przez okres 4 lat od dnia zakończenia postępowania o udzielenie zamówienia, a jeżeli czas trwania umowy przekracza 4 lata, okres przechowywania obejmuje cały czas trwania umowy;</w:t>
      </w:r>
    </w:p>
    <w:p w:rsidR="00A244E7" w:rsidRPr="00A0104D" w:rsidRDefault="00A244E7" w:rsidP="00A244E7">
      <w:pPr>
        <w:pStyle w:val="Tekstpodstawowy32"/>
        <w:numPr>
          <w:ilvl w:val="0"/>
          <w:numId w:val="42"/>
        </w:numPr>
        <w:rPr>
          <w:b/>
          <w:bCs/>
          <w:i/>
          <w:color w:val="000000"/>
          <w:sz w:val="22"/>
          <w:szCs w:val="22"/>
        </w:rPr>
      </w:pPr>
      <w:r w:rsidRPr="00A0104D">
        <w:rPr>
          <w:bCs/>
          <w:color w:val="000000"/>
          <w:sz w:val="22"/>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A244E7" w:rsidRPr="00A0104D" w:rsidRDefault="00A244E7" w:rsidP="00A244E7">
      <w:pPr>
        <w:pStyle w:val="Tekstpodstawowy32"/>
        <w:numPr>
          <w:ilvl w:val="0"/>
          <w:numId w:val="42"/>
        </w:numPr>
        <w:rPr>
          <w:bCs/>
          <w:color w:val="000000"/>
          <w:sz w:val="22"/>
          <w:szCs w:val="22"/>
        </w:rPr>
      </w:pPr>
      <w:r w:rsidRPr="00A0104D">
        <w:rPr>
          <w:bCs/>
          <w:color w:val="000000"/>
          <w:sz w:val="22"/>
          <w:szCs w:val="22"/>
        </w:rPr>
        <w:t>w odniesieniu do Pani/Pana danych osobowych decyzje nie będą podejmowane w sposób zautomatyzowany, stosowanie do art. 22 RODO;</w:t>
      </w:r>
    </w:p>
    <w:p w:rsidR="00A244E7" w:rsidRPr="00A0104D" w:rsidRDefault="00A244E7" w:rsidP="00A244E7">
      <w:pPr>
        <w:pStyle w:val="Tekstpodstawowy32"/>
        <w:numPr>
          <w:ilvl w:val="0"/>
          <w:numId w:val="42"/>
        </w:numPr>
        <w:rPr>
          <w:bCs/>
          <w:color w:val="000000"/>
          <w:sz w:val="22"/>
          <w:szCs w:val="22"/>
        </w:rPr>
      </w:pPr>
      <w:r w:rsidRPr="00A0104D">
        <w:rPr>
          <w:bCs/>
          <w:color w:val="000000"/>
          <w:sz w:val="22"/>
          <w:szCs w:val="22"/>
        </w:rPr>
        <w:t>posiada Pani/Pan:</w:t>
      </w:r>
    </w:p>
    <w:p w:rsidR="00A244E7" w:rsidRPr="00A0104D" w:rsidRDefault="00A244E7" w:rsidP="00A244E7">
      <w:pPr>
        <w:pStyle w:val="Tekstpodstawowy32"/>
        <w:numPr>
          <w:ilvl w:val="0"/>
          <w:numId w:val="43"/>
        </w:numPr>
        <w:rPr>
          <w:bCs/>
          <w:color w:val="000000"/>
          <w:sz w:val="22"/>
          <w:szCs w:val="22"/>
        </w:rPr>
      </w:pPr>
      <w:r w:rsidRPr="00A0104D">
        <w:rPr>
          <w:bCs/>
          <w:color w:val="000000"/>
          <w:sz w:val="22"/>
          <w:szCs w:val="22"/>
        </w:rPr>
        <w:t>na podstawie art. 15 RODO prawo dostępu do danych osobowych Pani/Pana dotyczących;</w:t>
      </w:r>
    </w:p>
    <w:p w:rsidR="00A244E7" w:rsidRPr="00A0104D" w:rsidRDefault="00A244E7" w:rsidP="00A244E7">
      <w:pPr>
        <w:pStyle w:val="Tekstpodstawowy32"/>
        <w:numPr>
          <w:ilvl w:val="0"/>
          <w:numId w:val="43"/>
        </w:numPr>
        <w:rPr>
          <w:bCs/>
          <w:i/>
          <w:color w:val="000000"/>
          <w:sz w:val="22"/>
          <w:szCs w:val="22"/>
        </w:rPr>
      </w:pPr>
      <w:r w:rsidRPr="00A0104D">
        <w:rPr>
          <w:bCs/>
          <w:color w:val="000000"/>
          <w:sz w:val="22"/>
          <w:szCs w:val="22"/>
        </w:rPr>
        <w:t xml:space="preserve">na podstawie art. 16 RODO prawo do sprostowania Pani/Pana danych osobowych </w:t>
      </w:r>
      <w:r w:rsidRPr="00A0104D">
        <w:rPr>
          <w:bCs/>
          <w:i/>
          <w:color w:val="000000"/>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p w:rsidR="00A244E7" w:rsidRPr="00A0104D" w:rsidRDefault="00A244E7" w:rsidP="00A244E7">
      <w:pPr>
        <w:pStyle w:val="Tekstpodstawowy32"/>
        <w:numPr>
          <w:ilvl w:val="0"/>
          <w:numId w:val="43"/>
        </w:numPr>
        <w:rPr>
          <w:bCs/>
          <w:color w:val="000000"/>
          <w:sz w:val="22"/>
          <w:szCs w:val="22"/>
        </w:rPr>
      </w:pPr>
      <w:r w:rsidRPr="00A0104D">
        <w:rPr>
          <w:bCs/>
          <w:color w:val="000000"/>
          <w:sz w:val="22"/>
          <w:szCs w:val="22"/>
        </w:rPr>
        <w:t xml:space="preserve">na podstawie art. 18 RODO prawo żądania od administratora ograniczenia przetwarzania danych osobowych z zastrzeżeniem przypadków, o których mowa w art. 18 ust. 2 RODO </w:t>
      </w:r>
      <w:r w:rsidRPr="00A0104D">
        <w:rPr>
          <w:bCs/>
          <w:i/>
          <w:color w:val="000000"/>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A0104D">
        <w:rPr>
          <w:bCs/>
          <w:color w:val="000000"/>
          <w:sz w:val="22"/>
          <w:szCs w:val="22"/>
        </w:rPr>
        <w:t xml:space="preserve">;  </w:t>
      </w:r>
    </w:p>
    <w:p w:rsidR="00A244E7" w:rsidRPr="00A0104D" w:rsidRDefault="00A244E7" w:rsidP="00A244E7">
      <w:pPr>
        <w:pStyle w:val="Tekstpodstawowy32"/>
        <w:numPr>
          <w:ilvl w:val="0"/>
          <w:numId w:val="43"/>
        </w:numPr>
        <w:rPr>
          <w:bCs/>
          <w:i/>
          <w:color w:val="000000"/>
          <w:sz w:val="22"/>
          <w:szCs w:val="22"/>
        </w:rPr>
      </w:pPr>
      <w:r w:rsidRPr="00A0104D">
        <w:rPr>
          <w:bCs/>
          <w:color w:val="000000"/>
          <w:sz w:val="22"/>
          <w:szCs w:val="22"/>
        </w:rPr>
        <w:t>prawo do wniesienia skargi do Prezesa Urzędu Ochrony Danych Osobowych, gdy uzna Pani/Pan, że przetwarzanie danych osobowych Pani/Pana dotyczących narusza przepisy RODO;</w:t>
      </w:r>
    </w:p>
    <w:p w:rsidR="00A244E7" w:rsidRPr="00A0104D" w:rsidRDefault="00A244E7" w:rsidP="00A244E7">
      <w:pPr>
        <w:pStyle w:val="Tekstpodstawowy32"/>
        <w:numPr>
          <w:ilvl w:val="0"/>
          <w:numId w:val="42"/>
        </w:numPr>
        <w:rPr>
          <w:bCs/>
          <w:i/>
          <w:color w:val="000000"/>
          <w:sz w:val="22"/>
          <w:szCs w:val="22"/>
        </w:rPr>
      </w:pPr>
      <w:r w:rsidRPr="00A0104D">
        <w:rPr>
          <w:bCs/>
          <w:color w:val="000000"/>
          <w:sz w:val="22"/>
          <w:szCs w:val="22"/>
        </w:rPr>
        <w:t>nie przysługuje Pani/Panu:</w:t>
      </w:r>
    </w:p>
    <w:p w:rsidR="00A244E7" w:rsidRPr="00A0104D" w:rsidRDefault="00A244E7" w:rsidP="00A244E7">
      <w:pPr>
        <w:pStyle w:val="Tekstpodstawowy32"/>
        <w:numPr>
          <w:ilvl w:val="0"/>
          <w:numId w:val="44"/>
        </w:numPr>
        <w:rPr>
          <w:bCs/>
          <w:i/>
          <w:color w:val="000000"/>
          <w:sz w:val="22"/>
          <w:szCs w:val="22"/>
        </w:rPr>
      </w:pPr>
      <w:r w:rsidRPr="00A0104D">
        <w:rPr>
          <w:bCs/>
          <w:color w:val="000000"/>
          <w:sz w:val="22"/>
          <w:szCs w:val="22"/>
        </w:rPr>
        <w:t>w związku z art. 17 ust. 3 lit. b, d lub e RODO prawo do usunięcia danych osobowych;</w:t>
      </w:r>
    </w:p>
    <w:p w:rsidR="00A244E7" w:rsidRPr="00A0104D" w:rsidRDefault="00A244E7" w:rsidP="00A244E7">
      <w:pPr>
        <w:pStyle w:val="Tekstpodstawowy32"/>
        <w:numPr>
          <w:ilvl w:val="0"/>
          <w:numId w:val="44"/>
        </w:numPr>
        <w:rPr>
          <w:b/>
          <w:bCs/>
          <w:i/>
          <w:color w:val="000000"/>
          <w:sz w:val="22"/>
          <w:szCs w:val="22"/>
        </w:rPr>
      </w:pPr>
      <w:r w:rsidRPr="00A0104D">
        <w:rPr>
          <w:bCs/>
          <w:color w:val="000000"/>
          <w:sz w:val="22"/>
          <w:szCs w:val="22"/>
        </w:rPr>
        <w:t>prawo do przenoszenia danych osobowych, o którym mowa w art. 20 RODO;</w:t>
      </w:r>
    </w:p>
    <w:p w:rsidR="00A244E7" w:rsidRPr="00A0104D" w:rsidRDefault="00A244E7" w:rsidP="00A244E7">
      <w:pPr>
        <w:ind w:right="43"/>
        <w:rPr>
          <w:sz w:val="22"/>
        </w:rPr>
      </w:pPr>
      <w:r w:rsidRPr="00A0104D">
        <w:rPr>
          <w:bCs/>
          <w:sz w:val="22"/>
        </w:rPr>
        <w:t>na podstawie art. 21 RODO prawo sprzeciwu, wobec przetwarzania danych osobowych, gdyż podstawą prawną przetwarzania Pani/Pana danych osobowych jest art. 6 ust. 1 lit. c RODO.</w:t>
      </w:r>
    </w:p>
    <w:p w:rsidR="00A244E7" w:rsidRDefault="00A244E7">
      <w:pPr>
        <w:pStyle w:val="Textbody"/>
        <w:jc w:val="center"/>
        <w:rPr>
          <w:b/>
          <w:sz w:val="22"/>
          <w:szCs w:val="22"/>
        </w:rPr>
      </w:pPr>
    </w:p>
    <w:p w:rsidR="00BA63DE" w:rsidRPr="00422E1B" w:rsidRDefault="00DF1D80">
      <w:pPr>
        <w:pStyle w:val="Textbody"/>
        <w:jc w:val="center"/>
        <w:rPr>
          <w:b/>
          <w:sz w:val="22"/>
          <w:szCs w:val="22"/>
        </w:rPr>
      </w:pPr>
      <w:r>
        <w:rPr>
          <w:b/>
          <w:sz w:val="22"/>
          <w:szCs w:val="22"/>
        </w:rPr>
        <w:t>§ 14</w:t>
      </w:r>
    </w:p>
    <w:p w:rsidR="00BA63DE" w:rsidRDefault="00F45CE6">
      <w:pPr>
        <w:pStyle w:val="Textbody"/>
        <w:jc w:val="center"/>
        <w:rPr>
          <w:b/>
          <w:bCs/>
          <w:sz w:val="22"/>
          <w:szCs w:val="22"/>
        </w:rPr>
      </w:pPr>
      <w:r>
        <w:rPr>
          <w:b/>
          <w:bCs/>
          <w:sz w:val="22"/>
          <w:szCs w:val="22"/>
        </w:rPr>
        <w:t>Osoby do kontaktów</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Osobami uprawnionymi do kontaktów w związku z realizacją umowy są:</w:t>
      </w:r>
    </w:p>
    <w:p w:rsidR="0097100E" w:rsidRPr="0097100E" w:rsidRDefault="00F45CE6" w:rsidP="002529AE">
      <w:pPr>
        <w:pStyle w:val="WW-Domylny"/>
        <w:numPr>
          <w:ilvl w:val="1"/>
          <w:numId w:val="23"/>
        </w:numPr>
        <w:tabs>
          <w:tab w:val="left" w:pos="284"/>
        </w:tabs>
        <w:autoSpaceDE w:val="0"/>
        <w:spacing w:after="0" w:line="240" w:lineRule="auto"/>
        <w:jc w:val="both"/>
        <w:rPr>
          <w:rFonts w:eastAsia="Arial"/>
          <w:color w:val="000000"/>
          <w:sz w:val="22"/>
          <w:szCs w:val="22"/>
        </w:rPr>
      </w:pPr>
      <w:r w:rsidRPr="0097100E">
        <w:rPr>
          <w:rFonts w:eastAsia="Arial"/>
          <w:color w:val="000000"/>
          <w:sz w:val="22"/>
          <w:szCs w:val="22"/>
        </w:rPr>
        <w:t xml:space="preserve">od strony Zamawiającego: </w:t>
      </w:r>
      <w:r w:rsidR="0097100E" w:rsidRPr="0097100E">
        <w:rPr>
          <w:rFonts w:eastAsia="Arial"/>
          <w:color w:val="000000"/>
          <w:sz w:val="22"/>
          <w:szCs w:val="22"/>
        </w:rPr>
        <w:t>…………………………………</w:t>
      </w:r>
    </w:p>
    <w:p w:rsidR="00BA63DE" w:rsidRPr="0097100E" w:rsidRDefault="00F45CE6" w:rsidP="002529AE">
      <w:pPr>
        <w:pStyle w:val="WW-Domylny"/>
        <w:numPr>
          <w:ilvl w:val="1"/>
          <w:numId w:val="23"/>
        </w:numPr>
        <w:tabs>
          <w:tab w:val="left" w:pos="284"/>
        </w:tabs>
        <w:autoSpaceDE w:val="0"/>
        <w:spacing w:after="0" w:line="240" w:lineRule="auto"/>
        <w:jc w:val="both"/>
        <w:rPr>
          <w:rFonts w:eastAsia="Arial"/>
          <w:color w:val="000000"/>
          <w:sz w:val="22"/>
          <w:szCs w:val="22"/>
        </w:rPr>
      </w:pPr>
      <w:r w:rsidRPr="0097100E">
        <w:rPr>
          <w:rFonts w:eastAsia="Arial"/>
          <w:color w:val="000000"/>
          <w:sz w:val="22"/>
          <w:szCs w:val="22"/>
        </w:rPr>
        <w:t>od strony Wykonawcy:</w:t>
      </w:r>
      <w:r w:rsidR="00042FF5" w:rsidRPr="0097100E">
        <w:rPr>
          <w:rFonts w:eastAsia="Arial"/>
          <w:color w:val="000000"/>
          <w:sz w:val="22"/>
          <w:szCs w:val="22"/>
        </w:rPr>
        <w:t xml:space="preserve"> ………………………………………………………….</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Pr>
          <w:rFonts w:eastAsia="Arial" w:cs="Times New Roman"/>
          <w:color w:val="000000"/>
          <w:sz w:val="22"/>
          <w:szCs w:val="22"/>
        </w:rPr>
        <w:t>t. 1 nie stanowi zmiany umowy i </w:t>
      </w:r>
      <w:r>
        <w:rPr>
          <w:rFonts w:eastAsia="Arial" w:cs="Times New Roman"/>
          <w:color w:val="000000"/>
          <w:sz w:val="22"/>
          <w:szCs w:val="22"/>
        </w:rPr>
        <w:t>wymaga jedynie pisemnego oświadczenia złożonego drugiej stronie.</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Korespondencja pomiędzy stronami niniejszej umowy odbywać się będzie w drodze pisemnej na adresy wskazane w niniejszej umowie lub w drodze elektronicznej na poniższe adresy e-mail:</w:t>
      </w:r>
    </w:p>
    <w:p w:rsidR="00BA63DE" w:rsidRDefault="00F45CE6" w:rsidP="002529AE">
      <w:pPr>
        <w:pStyle w:val="Standard"/>
        <w:numPr>
          <w:ilvl w:val="1"/>
          <w:numId w:val="23"/>
        </w:numPr>
        <w:tabs>
          <w:tab w:val="left" w:pos="284"/>
        </w:tabs>
        <w:autoSpaceDE w:val="0"/>
        <w:jc w:val="both"/>
      </w:pPr>
      <w:r>
        <w:rPr>
          <w:rFonts w:eastAsia="Arial" w:cs="Times New Roman"/>
          <w:color w:val="000000"/>
          <w:sz w:val="22"/>
          <w:szCs w:val="22"/>
        </w:rPr>
        <w:t xml:space="preserve">adres e-mail osoby uprawnionej Zamawiającego: </w:t>
      </w:r>
      <w:r w:rsidR="00042FF5">
        <w:rPr>
          <w:rFonts w:eastAsia="Arial" w:cs="Times New Roman"/>
          <w:color w:val="000000"/>
          <w:sz w:val="22"/>
          <w:szCs w:val="22"/>
        </w:rPr>
        <w:t>…………………………………………..</w:t>
      </w:r>
    </w:p>
    <w:p w:rsidR="00BA63DE" w:rsidRDefault="00F45CE6" w:rsidP="002529AE">
      <w:pPr>
        <w:pStyle w:val="Standard"/>
        <w:numPr>
          <w:ilvl w:val="1"/>
          <w:numId w:val="23"/>
        </w:numPr>
        <w:tabs>
          <w:tab w:val="left" w:pos="284"/>
        </w:tabs>
        <w:autoSpaceDE w:val="0"/>
        <w:jc w:val="both"/>
      </w:pPr>
      <w:r>
        <w:rPr>
          <w:rStyle w:val="Internetlink"/>
          <w:rFonts w:eastAsia="Arial" w:cs="Times New Roman"/>
          <w:color w:val="000000"/>
          <w:sz w:val="22"/>
          <w:szCs w:val="22"/>
          <w:u w:val="none"/>
        </w:rPr>
        <w:t>adres e-ma</w:t>
      </w:r>
      <w:r w:rsidR="005B7307">
        <w:rPr>
          <w:rStyle w:val="Internetlink"/>
          <w:rFonts w:eastAsia="Arial" w:cs="Times New Roman"/>
          <w:color w:val="000000"/>
          <w:sz w:val="22"/>
          <w:szCs w:val="22"/>
          <w:u w:val="none"/>
        </w:rPr>
        <w:t>il osoby uprawnionej Wykonawcy:</w:t>
      </w:r>
      <w:r>
        <w:rPr>
          <w:rStyle w:val="Internetlink"/>
          <w:rFonts w:eastAsia="Arial" w:cs="Times New Roman"/>
          <w:color w:val="000000"/>
          <w:sz w:val="22"/>
          <w:szCs w:val="22"/>
          <w:u w:val="none"/>
        </w:rPr>
        <w:t xml:space="preserve"> </w:t>
      </w:r>
      <w:r w:rsidR="00042FF5">
        <w:rPr>
          <w:rStyle w:val="Internetlink"/>
          <w:rFonts w:eastAsia="Arial" w:cs="Times New Roman"/>
          <w:color w:val="000000"/>
          <w:sz w:val="22"/>
          <w:szCs w:val="22"/>
          <w:u w:val="none"/>
        </w:rPr>
        <w:t>………………………………………………</w:t>
      </w:r>
    </w:p>
    <w:p w:rsidR="005B7307" w:rsidRPr="00422E1B" w:rsidRDefault="005B7307">
      <w:pPr>
        <w:pStyle w:val="Standard"/>
        <w:autoSpaceDE w:val="0"/>
        <w:jc w:val="center"/>
        <w:rPr>
          <w:rFonts w:eastAsia="Arial" w:cs="Times New Roman"/>
          <w:b/>
          <w:sz w:val="22"/>
          <w:szCs w:val="22"/>
        </w:rPr>
      </w:pPr>
    </w:p>
    <w:p w:rsidR="00BA63DE" w:rsidRPr="00422E1B" w:rsidRDefault="00DF1D80">
      <w:pPr>
        <w:pStyle w:val="Standard"/>
        <w:autoSpaceDE w:val="0"/>
        <w:jc w:val="center"/>
        <w:rPr>
          <w:rFonts w:eastAsia="Arial" w:cs="Times New Roman"/>
          <w:b/>
          <w:sz w:val="22"/>
          <w:szCs w:val="22"/>
        </w:rPr>
      </w:pPr>
      <w:r>
        <w:rPr>
          <w:rFonts w:eastAsia="Arial" w:cs="Times New Roman"/>
          <w:b/>
          <w:sz w:val="22"/>
          <w:szCs w:val="22"/>
        </w:rPr>
        <w:t>§ 15</w:t>
      </w:r>
    </w:p>
    <w:p w:rsidR="00BA63DE" w:rsidRPr="00F45CE6" w:rsidRDefault="00F45CE6" w:rsidP="00F45CE6">
      <w:pPr>
        <w:pStyle w:val="Standard"/>
        <w:autoSpaceDE w:val="0"/>
        <w:jc w:val="center"/>
        <w:rPr>
          <w:rFonts w:eastAsia="Arial" w:cs="Times New Roman"/>
          <w:b/>
          <w:bCs/>
          <w:color w:val="000000"/>
          <w:sz w:val="22"/>
          <w:szCs w:val="22"/>
        </w:rPr>
      </w:pPr>
      <w:r>
        <w:rPr>
          <w:rFonts w:eastAsia="Arial" w:cs="Times New Roman"/>
          <w:b/>
          <w:bCs/>
          <w:color w:val="000000"/>
          <w:sz w:val="22"/>
          <w:szCs w:val="22"/>
        </w:rPr>
        <w:t>Postanowienia końcowe</w:t>
      </w:r>
    </w:p>
    <w:p w:rsidR="0097100E" w:rsidRDefault="00042FF5" w:rsidP="002529AE">
      <w:pPr>
        <w:pStyle w:val="pgraftxt1"/>
        <w:widowControl/>
        <w:numPr>
          <w:ilvl w:val="0"/>
          <w:numId w:val="29"/>
        </w:numPr>
        <w:tabs>
          <w:tab w:val="left" w:pos="284"/>
        </w:tabs>
        <w:spacing w:after="0" w:line="240" w:lineRule="auto"/>
        <w:ind w:left="0" w:firstLine="0"/>
        <w:rPr>
          <w:sz w:val="22"/>
          <w:szCs w:val="22"/>
        </w:rPr>
      </w:pPr>
      <w:r w:rsidRPr="0097100E">
        <w:rPr>
          <w:sz w:val="22"/>
          <w:szCs w:val="22"/>
        </w:rPr>
        <w:t>Przeniesienie przez Wykonawcę praw wynikających z Umowy na osoby trzecie (w tym cesja wierzytelności) wymaga, pod rygorem nieważności, uprzedniej pisemnej zgody Zamawiającego.</w:t>
      </w:r>
    </w:p>
    <w:p w:rsidR="0097100E" w:rsidRPr="0097100E" w:rsidRDefault="0097100E" w:rsidP="0097100E">
      <w:pPr>
        <w:widowControl/>
        <w:numPr>
          <w:ilvl w:val="0"/>
          <w:numId w:val="29"/>
        </w:numPr>
        <w:tabs>
          <w:tab w:val="left" w:pos="142"/>
          <w:tab w:val="left" w:pos="284"/>
        </w:tabs>
        <w:autoSpaceDN/>
        <w:ind w:left="0" w:firstLine="0"/>
        <w:jc w:val="both"/>
        <w:textAlignment w:val="auto"/>
      </w:pPr>
      <w:r>
        <w:rPr>
          <w:sz w:val="21"/>
          <w:szCs w:val="21"/>
        </w:rPr>
        <w:t xml:space="preserve">W sprawach nieuregulowanych postanowieniami Umowy zastosowanie mają przepisy Kodeksu cywilnego, </w:t>
      </w:r>
      <w:r w:rsidR="00A244E7">
        <w:rPr>
          <w:sz w:val="21"/>
          <w:szCs w:val="21"/>
        </w:rPr>
        <w:t>jeżeli przepisy ustawy z dnia 11</w:t>
      </w:r>
      <w:r>
        <w:rPr>
          <w:sz w:val="21"/>
          <w:szCs w:val="21"/>
        </w:rPr>
        <w:t xml:space="preserve"> </w:t>
      </w:r>
      <w:r w:rsidR="00A244E7">
        <w:rPr>
          <w:sz w:val="21"/>
          <w:szCs w:val="21"/>
        </w:rPr>
        <w:t>września</w:t>
      </w:r>
      <w:r>
        <w:rPr>
          <w:sz w:val="21"/>
          <w:szCs w:val="21"/>
        </w:rPr>
        <w:t xml:space="preserve"> 20</w:t>
      </w:r>
      <w:r w:rsidR="00A244E7">
        <w:rPr>
          <w:sz w:val="21"/>
          <w:szCs w:val="21"/>
        </w:rPr>
        <w:t>19</w:t>
      </w:r>
      <w:r>
        <w:rPr>
          <w:sz w:val="21"/>
          <w:szCs w:val="21"/>
        </w:rPr>
        <w:t xml:space="preserve"> r. - Prawo zamówień publicznych.</w:t>
      </w:r>
    </w:p>
    <w:p w:rsidR="00042FF5" w:rsidRPr="0097100E" w:rsidRDefault="00042FF5" w:rsidP="002529AE">
      <w:pPr>
        <w:pStyle w:val="pgraftxt1"/>
        <w:widowControl/>
        <w:numPr>
          <w:ilvl w:val="0"/>
          <w:numId w:val="29"/>
        </w:numPr>
        <w:tabs>
          <w:tab w:val="left" w:pos="284"/>
        </w:tabs>
        <w:spacing w:after="0" w:line="240" w:lineRule="auto"/>
        <w:ind w:left="0" w:firstLine="0"/>
        <w:rPr>
          <w:sz w:val="22"/>
          <w:szCs w:val="22"/>
        </w:rPr>
      </w:pPr>
      <w:r w:rsidRPr="0097100E">
        <w:rPr>
          <w:sz w:val="22"/>
          <w:szCs w:val="22"/>
        </w:rPr>
        <w:t xml:space="preserve">Za dni robocze, uznaje się kolejne dni tygodnia od poniedziałku do piątku, z wyłączeniem dni ustawowo wolnych od pracy. </w:t>
      </w:r>
    </w:p>
    <w:p w:rsidR="0097100E" w:rsidRPr="0097100E" w:rsidRDefault="0097100E" w:rsidP="002529AE">
      <w:pPr>
        <w:widowControl/>
        <w:numPr>
          <w:ilvl w:val="0"/>
          <w:numId w:val="29"/>
        </w:numPr>
        <w:tabs>
          <w:tab w:val="left" w:pos="284"/>
        </w:tabs>
        <w:autoSpaceDN/>
        <w:ind w:left="0" w:firstLine="0"/>
        <w:jc w:val="both"/>
        <w:textAlignment w:val="auto"/>
        <w:rPr>
          <w:rStyle w:val="StrongEmphasis"/>
          <w:b w:val="0"/>
          <w:bCs w:val="0"/>
          <w:sz w:val="22"/>
          <w:szCs w:val="22"/>
        </w:rPr>
      </w:pPr>
      <w:r w:rsidRPr="0097100E">
        <w:rPr>
          <w:sz w:val="21"/>
          <w:szCs w:val="21"/>
        </w:rPr>
        <w:lastRenderedPageBreak/>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Default="00BA63DE">
      <w:pPr>
        <w:pStyle w:val="Standard"/>
        <w:tabs>
          <w:tab w:val="left" w:pos="5660"/>
        </w:tabs>
        <w:autoSpaceDE w:val="0"/>
        <w:jc w:val="both"/>
        <w:rPr>
          <w:rFonts w:eastAsia="Arial"/>
          <w:sz w:val="22"/>
          <w:szCs w:val="22"/>
        </w:rPr>
      </w:pPr>
    </w:p>
    <w:p w:rsidR="00BA63DE" w:rsidRDefault="00F45CE6">
      <w:pPr>
        <w:pStyle w:val="Textbody"/>
        <w:jc w:val="both"/>
        <w:rPr>
          <w:b/>
          <w:bCs/>
          <w:sz w:val="22"/>
          <w:szCs w:val="22"/>
        </w:rPr>
      </w:pPr>
      <w:r>
        <w:rPr>
          <w:b/>
          <w:bCs/>
          <w:sz w:val="22"/>
          <w:szCs w:val="22"/>
        </w:rPr>
        <w:tab/>
      </w:r>
      <w:r>
        <w:rPr>
          <w:b/>
          <w:bCs/>
          <w:sz w:val="22"/>
          <w:szCs w:val="22"/>
        </w:rPr>
        <w:tab/>
      </w:r>
      <w:r>
        <w:rPr>
          <w:b/>
          <w:bCs/>
          <w:sz w:val="22"/>
          <w:szCs w:val="22"/>
        </w:rPr>
        <w:tab/>
      </w:r>
    </w:p>
    <w:p w:rsidR="00BA63DE" w:rsidRDefault="00BA63DE">
      <w:pPr>
        <w:pStyle w:val="Textbody"/>
        <w:jc w:val="both"/>
        <w:rPr>
          <w:b/>
          <w:bCs/>
          <w:sz w:val="22"/>
          <w:szCs w:val="22"/>
        </w:rPr>
      </w:pPr>
    </w:p>
    <w:p w:rsidR="00BA63DE" w:rsidRDefault="00F45CE6" w:rsidP="00A244E7">
      <w:pPr>
        <w:pStyle w:val="Textbody"/>
        <w:jc w:val="both"/>
        <w:rPr>
          <w:b/>
          <w:bCs/>
          <w:sz w:val="22"/>
          <w:szCs w:val="22"/>
        </w:rPr>
      </w:pPr>
      <w:r>
        <w:rPr>
          <w:b/>
          <w:bCs/>
          <w:sz w:val="22"/>
          <w:szCs w:val="22"/>
        </w:rPr>
        <w:t>WYKONAWCA</w:t>
      </w:r>
      <w:r w:rsidR="00A244E7">
        <w:rPr>
          <w:b/>
          <w:bCs/>
          <w:sz w:val="22"/>
          <w:szCs w:val="22"/>
        </w:rPr>
        <w:tab/>
      </w:r>
      <w:r w:rsidR="00A244E7">
        <w:rPr>
          <w:b/>
          <w:bCs/>
          <w:sz w:val="22"/>
          <w:szCs w:val="22"/>
        </w:rPr>
        <w:tab/>
      </w:r>
      <w:r w:rsidR="00A244E7">
        <w:rPr>
          <w:b/>
          <w:bCs/>
          <w:sz w:val="22"/>
          <w:szCs w:val="22"/>
        </w:rPr>
        <w:tab/>
      </w:r>
      <w:r>
        <w:rPr>
          <w:b/>
          <w:bCs/>
          <w:sz w:val="22"/>
          <w:szCs w:val="22"/>
        </w:rPr>
        <w:tab/>
      </w:r>
      <w:r>
        <w:rPr>
          <w:b/>
          <w:bCs/>
          <w:sz w:val="22"/>
          <w:szCs w:val="22"/>
        </w:rPr>
        <w:tab/>
      </w:r>
      <w:r>
        <w:rPr>
          <w:b/>
          <w:bCs/>
          <w:sz w:val="22"/>
          <w:szCs w:val="22"/>
        </w:rPr>
        <w:tab/>
        <w:t>ZAMAWIAJĄCY</w:t>
      </w:r>
    </w:p>
    <w:sectPr w:rsidR="00BA63DE">
      <w:footerReference w:type="default" r:id="rId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AC5" w:rsidRDefault="00536AC5">
      <w:r>
        <w:separator/>
      </w:r>
    </w:p>
  </w:endnote>
  <w:endnote w:type="continuationSeparator" w:id="0">
    <w:p w:rsidR="00536AC5" w:rsidRDefault="0053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altName w:val="Arial Unicode MS"/>
    <w:panose1 w:val="05010000000000000000"/>
    <w:charset w:val="00"/>
    <w:family w:val="auto"/>
    <w:pitch w:val="variable"/>
    <w:sig w:usb0="800000AF" w:usb1="1001ECEA" w:usb2="00000000" w:usb3="00000000" w:csb0="0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Narrow, Arial">
    <w:charset w:val="00"/>
    <w:family w:val="swiss"/>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CA7F39">
      <w:rPr>
        <w:noProof/>
      </w:rPr>
      <w:t>2</w:t>
    </w:r>
    <w:r>
      <w:fldChar w:fldCharType="end"/>
    </w:r>
    <w:r>
      <w:t>/</w:t>
    </w:r>
    <w:r w:rsidR="00536AC5">
      <w:fldChar w:fldCharType="begin"/>
    </w:r>
    <w:r w:rsidR="00536AC5">
      <w:instrText xml:space="preserve"> NUMPAGES </w:instrText>
    </w:r>
    <w:r w:rsidR="00536AC5">
      <w:fldChar w:fldCharType="separate"/>
    </w:r>
    <w:r w:rsidR="00CA7F39">
      <w:rPr>
        <w:noProof/>
      </w:rPr>
      <w:t>9</w:t>
    </w:r>
    <w:r w:rsidR="00536AC5">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AC5" w:rsidRDefault="00536AC5">
      <w:r>
        <w:rPr>
          <w:color w:val="000000"/>
        </w:rPr>
        <w:separator/>
      </w:r>
    </w:p>
  </w:footnote>
  <w:footnote w:type="continuationSeparator" w:id="0">
    <w:p w:rsidR="00536AC5" w:rsidRDefault="00536A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5246B45A"/>
    <w:name w:val="WW8Num3"/>
    <w:lvl w:ilvl="0">
      <w:start w:val="1"/>
      <w:numFmt w:val="decimal"/>
      <w:lvlText w:val="%1)"/>
      <w:lvlJc w:val="left"/>
      <w:pPr>
        <w:tabs>
          <w:tab w:val="num" w:pos="0"/>
        </w:tabs>
        <w:ind w:left="360" w:hanging="360"/>
      </w:pPr>
      <w:rPr>
        <w:rFonts w:hint="default"/>
        <w:i w:val="0"/>
        <w:iCs/>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00000008"/>
    <w:name w:val="WW8Num10"/>
    <w:lvl w:ilvl="0">
      <w:start w:val="1"/>
      <w:numFmt w:val="decimal"/>
      <w:lvlText w:val="%1."/>
      <w:lvlJc w:val="left"/>
      <w:pPr>
        <w:tabs>
          <w:tab w:val="num" w:pos="0"/>
        </w:tabs>
        <w:ind w:left="360" w:hanging="360"/>
      </w:pPr>
      <w:rPr>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14CAC82E"/>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895E7ED6"/>
    <w:name w:val="WW8Num12"/>
    <w:lvl w:ilvl="0">
      <w:start w:val="1"/>
      <w:numFmt w:val="decimal"/>
      <w:lvlText w:val="%1."/>
      <w:lvlJc w:val="left"/>
      <w:pPr>
        <w:tabs>
          <w:tab w:val="num" w:pos="0"/>
        </w:tabs>
        <w:ind w:left="1202" w:hanging="360"/>
      </w:pPr>
      <w:rPr>
        <w:rFonts w:ascii="Times New Roman" w:hAnsi="Times New Roman" w:cs="Times New Roman" w:hint="default"/>
        <w:sz w:val="22"/>
        <w:szCs w:val="22"/>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3588EBA2"/>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42FF5"/>
    <w:rsid w:val="000934CA"/>
    <w:rsid w:val="000C56F7"/>
    <w:rsid w:val="001547D9"/>
    <w:rsid w:val="00204FE4"/>
    <w:rsid w:val="002529AE"/>
    <w:rsid w:val="00254CA4"/>
    <w:rsid w:val="00262E48"/>
    <w:rsid w:val="00273004"/>
    <w:rsid w:val="00422E1B"/>
    <w:rsid w:val="004A3760"/>
    <w:rsid w:val="004C0217"/>
    <w:rsid w:val="00536AC5"/>
    <w:rsid w:val="00581935"/>
    <w:rsid w:val="005B7307"/>
    <w:rsid w:val="00642062"/>
    <w:rsid w:val="0069522B"/>
    <w:rsid w:val="006C4074"/>
    <w:rsid w:val="007B20DE"/>
    <w:rsid w:val="007D26B3"/>
    <w:rsid w:val="0097100E"/>
    <w:rsid w:val="00A22157"/>
    <w:rsid w:val="00A244E7"/>
    <w:rsid w:val="00A36D38"/>
    <w:rsid w:val="00B56E53"/>
    <w:rsid w:val="00BA63DE"/>
    <w:rsid w:val="00C1758B"/>
    <w:rsid w:val="00C463CF"/>
    <w:rsid w:val="00CA7F39"/>
    <w:rsid w:val="00D521AE"/>
    <w:rsid w:val="00DF1D80"/>
    <w:rsid w:val="00E36045"/>
    <w:rsid w:val="00F45CE6"/>
    <w:rsid w:val="00F75AEA"/>
    <w:rsid w:val="00F923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03495F-8B2F-443B-828D-96E86C9E2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A244E7"/>
    <w:rPr>
      <w:rFonts w:eastAsia="Times New Roman" w:cs="Times New Roman"/>
      <w:kern w:val="0"/>
      <w:szCs w:val="20"/>
      <w:lang w:bidi="ar-SA"/>
    </w:rPr>
  </w:style>
  <w:style w:type="paragraph" w:customStyle="1" w:styleId="Tekstpodstawowy32">
    <w:name w:val="Tekst podstawowy 32"/>
    <w:basedOn w:val="Normalny"/>
    <w:rsid w:val="00A244E7"/>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4825</Words>
  <Characters>28951</Characters>
  <Application>Microsoft Office Word</Application>
  <DocSecurity>0</DocSecurity>
  <Lines>241</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Lenovo1</cp:lastModifiedBy>
  <cp:revision>2</cp:revision>
  <cp:lastPrinted>2022-11-25T07:32:00Z</cp:lastPrinted>
  <dcterms:created xsi:type="dcterms:W3CDTF">2022-11-25T07:33:00Z</dcterms:created>
  <dcterms:modified xsi:type="dcterms:W3CDTF">2022-11-25T07:33:00Z</dcterms:modified>
</cp:coreProperties>
</file>