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FA" w:rsidRDefault="00146821">
      <w:pPr>
        <w:jc w:val="center"/>
      </w:pPr>
      <w:bookmarkStart w:id="0" w:name="_GoBack"/>
      <w:bookmarkEnd w:id="0"/>
      <w:r>
        <w:rPr>
          <w:b/>
          <w:sz w:val="21"/>
          <w:szCs w:val="21"/>
        </w:rPr>
        <w:t>Załącznik 1 do S</w:t>
      </w:r>
      <w:r w:rsidR="00574AFA">
        <w:rPr>
          <w:b/>
          <w:sz w:val="21"/>
          <w:szCs w:val="21"/>
        </w:rPr>
        <w:t>WZ</w:t>
      </w:r>
    </w:p>
    <w:p w:rsidR="00574AFA" w:rsidRDefault="00574AFA">
      <w:pPr>
        <w:jc w:val="center"/>
        <w:rPr>
          <w:b/>
          <w:sz w:val="21"/>
          <w:szCs w:val="21"/>
        </w:rPr>
      </w:pPr>
    </w:p>
    <w:p w:rsidR="00146821" w:rsidRPr="00146821" w:rsidRDefault="00574AFA" w:rsidP="00146821">
      <w:pPr>
        <w:spacing w:after="98"/>
        <w:jc w:val="center"/>
        <w:rPr>
          <w:b/>
          <w:sz w:val="22"/>
          <w:szCs w:val="22"/>
        </w:rPr>
      </w:pPr>
      <w:r>
        <w:rPr>
          <w:b/>
          <w:sz w:val="21"/>
          <w:szCs w:val="21"/>
        </w:rPr>
        <w:t xml:space="preserve">na </w:t>
      </w:r>
      <w:r w:rsidR="00146821" w:rsidRPr="00146821">
        <w:rPr>
          <w:b/>
          <w:sz w:val="21"/>
          <w:szCs w:val="21"/>
        </w:rPr>
        <w:t>w</w:t>
      </w:r>
      <w:r w:rsidR="00146821" w:rsidRPr="00146821">
        <w:rPr>
          <w:rStyle w:val="gwp150401a5size"/>
          <w:b/>
          <w:sz w:val="22"/>
          <w:szCs w:val="22"/>
          <w:shd w:val="clear" w:color="auto" w:fill="FFFFFF"/>
        </w:rPr>
        <w:t>ymianę istniejących zużytych wykładzin w pokojach mieszkalnych na wykładzinę antypoślizgową z atestem</w:t>
      </w:r>
      <w:r w:rsidR="00146821" w:rsidRPr="00146821">
        <w:rPr>
          <w:b/>
          <w:sz w:val="22"/>
          <w:szCs w:val="22"/>
          <w:shd w:val="clear" w:color="auto" w:fill="FFFFFF"/>
        </w:rPr>
        <w:t> – II i III piętro w budynku Bursy Szkolnej przy ul. Sikorskiego 7A</w:t>
      </w:r>
    </w:p>
    <w:p w:rsidR="00574AFA" w:rsidRPr="00146821" w:rsidRDefault="00574AFA">
      <w:pPr>
        <w:jc w:val="center"/>
        <w:rPr>
          <w:sz w:val="22"/>
          <w:szCs w:val="22"/>
        </w:rPr>
      </w:pPr>
    </w:p>
    <w:p w:rsidR="00574AFA" w:rsidRDefault="00574AFA">
      <w:pPr>
        <w:ind w:left="5246" w:firstLine="708"/>
        <w:jc w:val="right"/>
        <w:rPr>
          <w:b/>
          <w:sz w:val="21"/>
          <w:szCs w:val="21"/>
        </w:rPr>
      </w:pPr>
    </w:p>
    <w:p w:rsidR="00574AFA" w:rsidRDefault="00574AFA" w:rsidP="00146821">
      <w:pPr>
        <w:jc w:val="center"/>
      </w:pPr>
      <w:r>
        <w:rPr>
          <w:b/>
          <w:sz w:val="21"/>
          <w:szCs w:val="21"/>
        </w:rPr>
        <w:t>Zamawiający:</w:t>
      </w:r>
    </w:p>
    <w:p w:rsidR="00574AFA" w:rsidRDefault="00574AFA" w:rsidP="00146821">
      <w:pPr>
        <w:spacing w:before="57"/>
        <w:jc w:val="center"/>
      </w:pPr>
      <w:r>
        <w:rPr>
          <w:sz w:val="21"/>
          <w:szCs w:val="21"/>
        </w:rPr>
        <w:t>Bursa Szkolna w Ełku</w:t>
      </w:r>
    </w:p>
    <w:p w:rsidR="00574AFA" w:rsidRDefault="00574AFA" w:rsidP="00146821">
      <w:pPr>
        <w:jc w:val="center"/>
      </w:pPr>
      <w:r>
        <w:rPr>
          <w:sz w:val="21"/>
          <w:szCs w:val="21"/>
        </w:rPr>
        <w:t>ul. Sikorskiego 7A, 19-300 Ełk</w:t>
      </w:r>
    </w:p>
    <w:p w:rsidR="00574AFA" w:rsidRDefault="00574AFA" w:rsidP="00146821">
      <w:pPr>
        <w:ind w:left="-567"/>
        <w:jc w:val="center"/>
        <w:rPr>
          <w:b/>
          <w:sz w:val="21"/>
          <w:szCs w:val="21"/>
        </w:rPr>
      </w:pPr>
    </w:p>
    <w:p w:rsidR="00574AFA" w:rsidRDefault="00574AFA">
      <w:pPr>
        <w:ind w:left="-567"/>
        <w:jc w:val="center"/>
        <w:rPr>
          <w:b/>
          <w:sz w:val="21"/>
          <w:szCs w:val="21"/>
        </w:rPr>
      </w:pPr>
    </w:p>
    <w:p w:rsidR="00574AFA" w:rsidRDefault="00574AFA">
      <w:pPr>
        <w:ind w:left="-567"/>
        <w:jc w:val="center"/>
        <w:rPr>
          <w:sz w:val="21"/>
          <w:szCs w:val="21"/>
        </w:rPr>
      </w:pPr>
    </w:p>
    <w:p w:rsidR="00574AFA" w:rsidRDefault="00574AFA">
      <w:r>
        <w:rPr>
          <w:b/>
          <w:color w:val="000000"/>
          <w:sz w:val="21"/>
          <w:szCs w:val="21"/>
        </w:rPr>
        <w:t xml:space="preserve">  </w:t>
      </w:r>
    </w:p>
    <w:p w:rsidR="00574AFA" w:rsidRDefault="00574AFA">
      <w:pPr>
        <w:ind w:left="-567"/>
        <w:jc w:val="center"/>
      </w:pPr>
      <w:r>
        <w:rPr>
          <w:color w:val="000000"/>
          <w:sz w:val="21"/>
          <w:szCs w:val="21"/>
        </w:rPr>
        <w:t xml:space="preserve">                                                                                                                           ..................................................</w:t>
      </w:r>
    </w:p>
    <w:p w:rsidR="00574AFA" w:rsidRDefault="00574AFA">
      <w:pPr>
        <w:ind w:firstLine="5670"/>
        <w:jc w:val="center"/>
      </w:pPr>
      <w:r>
        <w:rPr>
          <w:color w:val="000000"/>
          <w:sz w:val="21"/>
          <w:szCs w:val="21"/>
        </w:rPr>
        <w:t xml:space="preserve">             (miejscowość i data)</w:t>
      </w:r>
    </w:p>
    <w:p w:rsidR="00574AFA" w:rsidRDefault="00574AFA">
      <w:pPr>
        <w:jc w:val="right"/>
        <w:rPr>
          <w:sz w:val="21"/>
          <w:szCs w:val="21"/>
        </w:rPr>
      </w:pPr>
    </w:p>
    <w:p w:rsidR="00574AFA" w:rsidRDefault="00574AFA">
      <w:pPr>
        <w:ind w:left="-567"/>
        <w:jc w:val="center"/>
      </w:pPr>
      <w:r>
        <w:rPr>
          <w:b/>
          <w:sz w:val="21"/>
          <w:szCs w:val="21"/>
        </w:rPr>
        <w:t xml:space="preserve">FORMULARZ </w:t>
      </w:r>
      <w:r>
        <w:rPr>
          <w:b/>
          <w:color w:val="000000"/>
          <w:sz w:val="21"/>
          <w:szCs w:val="21"/>
        </w:rPr>
        <w:t>OFERTOWY</w:t>
      </w:r>
    </w:p>
    <w:p w:rsidR="00574AFA" w:rsidRDefault="00574AFA">
      <w:pPr>
        <w:pStyle w:val="Tekstpodstawowy"/>
        <w:jc w:val="center"/>
        <w:rPr>
          <w:b/>
          <w:color w:val="000000"/>
          <w:sz w:val="21"/>
          <w:szCs w:val="21"/>
        </w:rPr>
      </w:pPr>
    </w:p>
    <w:p w:rsidR="00146821" w:rsidRPr="00146821" w:rsidRDefault="00146821" w:rsidP="00146821">
      <w:pPr>
        <w:pStyle w:val="Standard"/>
        <w:spacing w:line="276" w:lineRule="auto"/>
        <w:jc w:val="both"/>
        <w:rPr>
          <w:rFonts w:cs="Arial"/>
          <w:bCs/>
          <w:sz w:val="22"/>
          <w:szCs w:val="22"/>
          <w:lang w:eastAsia="pl-PL"/>
        </w:rPr>
      </w:pPr>
      <w:r w:rsidRPr="00146821">
        <w:rPr>
          <w:rFonts w:cs="Arial"/>
          <w:bCs/>
          <w:sz w:val="22"/>
          <w:szCs w:val="22"/>
          <w:lang w:eastAsia="pl-PL"/>
        </w:rPr>
        <w:t>Ja/my niżej podpisany/i: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 w:rsidRPr="00146821">
        <w:rPr>
          <w:rFonts w:eastAsia="Times New Roman" w:cs="Times New Roman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......................................................................................................................................................................</w:t>
      </w:r>
    </w:p>
    <w:p w:rsidR="00146821" w:rsidRPr="00146821" w:rsidRDefault="00146821" w:rsidP="00146821">
      <w:pPr>
        <w:pStyle w:val="Standard"/>
        <w:spacing w:line="276" w:lineRule="auto"/>
        <w:jc w:val="center"/>
        <w:rPr>
          <w:rFonts w:eastAsia="Times New Roman" w:cs="Times New Roman"/>
          <w:bCs/>
          <w:sz w:val="16"/>
          <w:szCs w:val="16"/>
          <w:lang w:eastAsia="pl-PL"/>
        </w:rPr>
      </w:pPr>
      <w:r w:rsidRPr="00146821">
        <w:rPr>
          <w:rFonts w:eastAsia="Times New Roman" w:cs="Times New Roman"/>
          <w:bCs/>
          <w:sz w:val="16"/>
          <w:szCs w:val="16"/>
          <w:lang w:eastAsia="pl-PL"/>
        </w:rPr>
        <w:t>(imię i nazwisko, stanowisko/ podstawa do reprezentacji Wykonawcy)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działając w imieniu i na rzecz Wykonawcy: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bCs/>
          <w:sz w:val="22"/>
          <w:szCs w:val="22"/>
          <w:lang w:eastAsia="pl-PL"/>
        </w:rPr>
      </w:pPr>
    </w:p>
    <w:p w:rsidR="00146821" w:rsidRPr="00146821" w:rsidRDefault="00146821" w:rsidP="00146821">
      <w:pPr>
        <w:pStyle w:val="Standard"/>
        <w:numPr>
          <w:ilvl w:val="0"/>
          <w:numId w:val="4"/>
        </w:numPr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  <w:r w:rsidRPr="00146821">
        <w:rPr>
          <w:rFonts w:eastAsia="Times New Roman" w:cs="Arial"/>
          <w:b/>
          <w:sz w:val="22"/>
          <w:szCs w:val="22"/>
          <w:lang w:eastAsia="pl-PL"/>
        </w:rPr>
        <w:t>Pełna nazwa firmy Wykonawcy</w:t>
      </w:r>
      <w:r w:rsidRPr="00146821">
        <w:rPr>
          <w:rFonts w:eastAsia="Times New Roman" w:cs="Arial"/>
          <w:b/>
          <w:sz w:val="22"/>
          <w:szCs w:val="22"/>
          <w:vertAlign w:val="superscript"/>
          <w:lang w:eastAsia="pl-PL"/>
        </w:rPr>
        <w:t xml:space="preserve"> 1)</w:t>
      </w:r>
      <w:r w:rsidRPr="00146821">
        <w:rPr>
          <w:rFonts w:eastAsia="Times New Roman" w:cs="Arial"/>
          <w:b/>
          <w:sz w:val="22"/>
          <w:szCs w:val="22"/>
          <w:lang w:eastAsia="pl-PL"/>
        </w:rPr>
        <w:t xml:space="preserve"> ………………………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siedziba Wykonawcy………………………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REGON: …………….……………………..  NIP: …………………………….….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 xml:space="preserve">KRS/Nr ewidencyjny: …………………….. Telefon: …………………………….  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E-mail: ……………………………………..  Adres strony internetowej: ……...…......…………....</w:t>
      </w:r>
    </w:p>
    <w:p w:rsidR="00146821" w:rsidRP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sz w:val="22"/>
          <w:szCs w:val="22"/>
          <w:lang w:eastAsia="pl-PL"/>
        </w:rPr>
      </w:pPr>
      <w:r w:rsidRPr="00146821">
        <w:rPr>
          <w:rFonts w:eastAsia="Times New Roman" w:cs="Arial"/>
          <w:sz w:val="22"/>
          <w:szCs w:val="22"/>
          <w:lang w:eastAsia="pl-PL"/>
        </w:rPr>
        <w:t>Województwo: …………………………….. Powiat: …………………………….</w:t>
      </w:r>
    </w:p>
    <w:p w:rsid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  <w:r>
        <w:rPr>
          <w:rFonts w:eastAsia="Times New Roman" w:cs="Arial"/>
          <w:b/>
          <w:sz w:val="22"/>
          <w:szCs w:val="22"/>
          <w:vertAlign w:val="superscript"/>
          <w:lang w:eastAsia="pl-PL"/>
        </w:rPr>
        <w:t xml:space="preserve">            </w:t>
      </w:r>
      <w:r>
        <w:rPr>
          <w:rFonts w:eastAsia="Times New Roman" w:cs="Arial"/>
          <w:b/>
          <w:i/>
          <w:iCs/>
          <w:sz w:val="18"/>
          <w:szCs w:val="18"/>
          <w:vertAlign w:val="superscript"/>
          <w:lang w:eastAsia="pl-PL"/>
        </w:rPr>
        <w:t xml:space="preserve">        1)</w:t>
      </w:r>
      <w:r>
        <w:rPr>
          <w:rFonts w:eastAsia="Times New Roman" w:cs="Arial"/>
          <w:b/>
          <w:i/>
          <w:iCs/>
          <w:sz w:val="18"/>
          <w:szCs w:val="18"/>
          <w:lang w:eastAsia="pl-PL"/>
        </w:rPr>
        <w:t xml:space="preserve"> </w:t>
      </w:r>
      <w:r>
        <w:rPr>
          <w:rFonts w:eastAsia="Times New Roman" w:cs="Arial"/>
          <w:i/>
          <w:iCs/>
          <w:sz w:val="18"/>
          <w:szCs w:val="18"/>
          <w:lang w:eastAsia="pl-PL"/>
        </w:rPr>
        <w:t>W przypadku Wykonawców wspólnie ubiegających się o udzielenie zamówienia należy wskazać wszystkie podmioty</w:t>
      </w:r>
    </w:p>
    <w:p w:rsidR="00146821" w:rsidRDefault="00146821" w:rsidP="00146821">
      <w:pPr>
        <w:pStyle w:val="Standard"/>
        <w:spacing w:line="276" w:lineRule="auto"/>
        <w:jc w:val="both"/>
        <w:rPr>
          <w:rFonts w:eastAsia="Times New Roman" w:cs="Arial"/>
          <w:b/>
          <w:sz w:val="22"/>
          <w:szCs w:val="22"/>
          <w:lang w:eastAsia="pl-PL"/>
        </w:rPr>
      </w:pPr>
    </w:p>
    <w:p w:rsidR="00146821" w:rsidRDefault="00146821" w:rsidP="00146821">
      <w:pPr>
        <w:pStyle w:val="Standard"/>
        <w:numPr>
          <w:ilvl w:val="0"/>
          <w:numId w:val="4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Niniejszym informuję, że Wykonawca jest:*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ascii="OpenSymbol" w:eastAsia="OpenSymbol" w:hAnsi="OpenSymbol" w:cs="OpenSymbol"/>
          <w:sz w:val="22"/>
          <w:szCs w:val="22"/>
          <w:lang w:eastAsia="pl-PL"/>
        </w:rPr>
        <w:tab/>
        <w:t xml:space="preserve"> </w:t>
      </w:r>
      <w:r>
        <w:rPr>
          <w:rFonts w:eastAsia="Times New Roman" w:cs="Times New Roman"/>
          <w:sz w:val="22"/>
          <w:szCs w:val="22"/>
          <w:lang w:eastAsia="pl-PL"/>
        </w:rPr>
        <w:t>Mikroprzedsiębiorstwem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Małym 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Średnim przedsiębiorstwem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Jednoosobowa działalność gospodarcza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Osoba fizyczna nieprowadzącą działalności gospodarczej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sz w:val="22"/>
          <w:szCs w:val="22"/>
          <w:lang w:eastAsia="pl-PL"/>
        </w:rPr>
        <w:tab/>
        <w:t xml:space="preserve"> Innym rodzajem   </w:t>
      </w:r>
    </w:p>
    <w:p w:rsidR="00146821" w:rsidRDefault="00146821" w:rsidP="00146821">
      <w:pPr>
        <w:pStyle w:val="Standard"/>
        <w:spacing w:line="276" w:lineRule="auto"/>
        <w:jc w:val="both"/>
      </w:pPr>
      <w:r>
        <w:rPr>
          <w:rFonts w:eastAsia="Times New Roman" w:cs="Times New Roman"/>
          <w:i/>
          <w:iCs/>
          <w:sz w:val="18"/>
          <w:szCs w:val="18"/>
          <w:lang w:eastAsia="pl-PL"/>
        </w:rPr>
        <w:t>* zaznaczyć lub podkreślić prawidłowe pole wyboru, brak wyboru oznacza, że Wykonawca jest mikroprzedsiębiorstwem</w:t>
      </w:r>
    </w:p>
    <w:p w:rsidR="00146821" w:rsidRPr="00146821" w:rsidRDefault="00574AFA" w:rsidP="00146821">
      <w:pPr>
        <w:spacing w:after="98"/>
        <w:jc w:val="both"/>
        <w:rPr>
          <w:b/>
          <w:sz w:val="22"/>
          <w:szCs w:val="22"/>
        </w:rPr>
      </w:pPr>
      <w:r w:rsidRPr="00146821">
        <w:rPr>
          <w:sz w:val="22"/>
          <w:szCs w:val="22"/>
        </w:rPr>
        <w:t>Po zapoznaniu się ze specyfikacją istotnych warunkó</w:t>
      </w:r>
      <w:r w:rsidR="00146821" w:rsidRPr="00146821">
        <w:rPr>
          <w:sz w:val="22"/>
          <w:szCs w:val="22"/>
        </w:rPr>
        <w:t>w zamówienia na wykonanie robót</w:t>
      </w:r>
      <w:r w:rsidRPr="00146821">
        <w:rPr>
          <w:b/>
          <w:sz w:val="22"/>
          <w:szCs w:val="22"/>
        </w:rPr>
        <w:t xml:space="preserve"> </w:t>
      </w:r>
      <w:r w:rsidR="00146821" w:rsidRPr="00146821">
        <w:rPr>
          <w:b/>
          <w:sz w:val="22"/>
          <w:szCs w:val="22"/>
        </w:rPr>
        <w:t>na w</w:t>
      </w:r>
      <w:r w:rsidR="00146821" w:rsidRPr="00146821">
        <w:rPr>
          <w:rStyle w:val="gwp150401a5size"/>
          <w:b/>
          <w:sz w:val="22"/>
          <w:szCs w:val="22"/>
          <w:shd w:val="clear" w:color="auto" w:fill="FFFFFF"/>
        </w:rPr>
        <w:t>ymianę istniejących zużytych wykładzin w pokojach mieszkalnych na </w:t>
      </w:r>
      <w:r w:rsidR="00146821">
        <w:rPr>
          <w:rStyle w:val="gwp150401a5size"/>
          <w:b/>
          <w:sz w:val="22"/>
          <w:szCs w:val="22"/>
          <w:shd w:val="clear" w:color="auto" w:fill="FFFFFF"/>
        </w:rPr>
        <w:t>wykładzinę antypoślizgową z </w:t>
      </w:r>
      <w:r w:rsidR="00146821" w:rsidRPr="00146821">
        <w:rPr>
          <w:rStyle w:val="gwp150401a5size"/>
          <w:b/>
          <w:sz w:val="22"/>
          <w:szCs w:val="22"/>
          <w:shd w:val="clear" w:color="auto" w:fill="FFFFFF"/>
        </w:rPr>
        <w:t>atestem</w:t>
      </w:r>
      <w:r w:rsidR="00146821" w:rsidRPr="00146821">
        <w:rPr>
          <w:b/>
          <w:sz w:val="22"/>
          <w:szCs w:val="22"/>
          <w:shd w:val="clear" w:color="auto" w:fill="FFFFFF"/>
        </w:rPr>
        <w:t> – II i III piętro w budynku Bursy Szkolnej przy ul. Sikorskiego 7A</w:t>
      </w:r>
    </w:p>
    <w:p w:rsidR="00574AFA" w:rsidRPr="00146821" w:rsidRDefault="00574AFA" w:rsidP="00146821">
      <w:pPr>
        <w:spacing w:before="120" w:after="120"/>
        <w:jc w:val="both"/>
        <w:rPr>
          <w:sz w:val="22"/>
          <w:szCs w:val="22"/>
        </w:rPr>
      </w:pPr>
      <w:r w:rsidRPr="00146821">
        <w:rPr>
          <w:sz w:val="22"/>
          <w:szCs w:val="22"/>
        </w:rPr>
        <w:t>oferujemy wykonanie przedmiotu zamówienia:</w:t>
      </w:r>
    </w:p>
    <w:p w:rsidR="00146821" w:rsidRDefault="00574AFA" w:rsidP="00146821">
      <w:pPr>
        <w:spacing w:before="120" w:after="120"/>
        <w:rPr>
          <w:color w:val="000000"/>
          <w:sz w:val="22"/>
          <w:szCs w:val="22"/>
        </w:rPr>
      </w:pPr>
      <w:r w:rsidRPr="00146821">
        <w:rPr>
          <w:b/>
          <w:color w:val="000000"/>
          <w:sz w:val="22"/>
          <w:szCs w:val="22"/>
        </w:rPr>
        <w:t>Cena ryczałtowa netto:</w:t>
      </w:r>
      <w:r w:rsidRPr="00146821">
        <w:rPr>
          <w:color w:val="000000"/>
          <w:sz w:val="22"/>
          <w:szCs w:val="22"/>
        </w:rPr>
        <w:t xml:space="preserve"> </w:t>
      </w:r>
      <w:r w:rsidRPr="00146821">
        <w:rPr>
          <w:b/>
          <w:color w:val="000000"/>
          <w:sz w:val="22"/>
          <w:szCs w:val="22"/>
        </w:rPr>
        <w:t>..................</w:t>
      </w:r>
      <w:r w:rsidR="00146821" w:rsidRPr="00146821">
        <w:rPr>
          <w:b/>
          <w:color w:val="000000"/>
          <w:sz w:val="22"/>
          <w:szCs w:val="22"/>
        </w:rPr>
        <w:t xml:space="preserve">............................ zł, </w:t>
      </w:r>
      <w:r w:rsidRPr="00146821">
        <w:rPr>
          <w:color w:val="000000"/>
          <w:sz w:val="22"/>
          <w:szCs w:val="22"/>
        </w:rPr>
        <w:t>(słownie: ............................................)</w:t>
      </w:r>
    </w:p>
    <w:p w:rsidR="00146821" w:rsidRPr="00146821" w:rsidRDefault="006A0A10" w:rsidP="00146821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>Wartość podat</w:t>
      </w:r>
      <w:r w:rsidR="00146821" w:rsidRPr="00146821">
        <w:rPr>
          <w:b/>
          <w:sz w:val="22"/>
          <w:szCs w:val="22"/>
        </w:rPr>
        <w:t>ku VAT: ……….</w:t>
      </w:r>
      <w:r w:rsidR="00146821">
        <w:rPr>
          <w:b/>
          <w:sz w:val="22"/>
          <w:szCs w:val="22"/>
        </w:rPr>
        <w:t xml:space="preserve"> </w:t>
      </w:r>
      <w:r w:rsidR="00146821" w:rsidRPr="00146821">
        <w:rPr>
          <w:b/>
          <w:sz w:val="22"/>
          <w:szCs w:val="22"/>
        </w:rPr>
        <w:t>(</w:t>
      </w:r>
      <w:r w:rsidR="00146821" w:rsidRPr="00146821">
        <w:rPr>
          <w:sz w:val="22"/>
          <w:szCs w:val="22"/>
        </w:rPr>
        <w:t xml:space="preserve">słownie: ……………………….), </w:t>
      </w:r>
      <w:r w:rsidR="00146821" w:rsidRPr="00146821">
        <w:rPr>
          <w:b/>
          <w:sz w:val="22"/>
          <w:szCs w:val="22"/>
        </w:rPr>
        <w:t>według stawki ………….%;</w:t>
      </w:r>
    </w:p>
    <w:p w:rsidR="00574AFA" w:rsidRPr="00146821" w:rsidRDefault="00574AFA" w:rsidP="00146821">
      <w:pPr>
        <w:pStyle w:val="Tekstpodstawowywcity0"/>
        <w:widowControl/>
        <w:tabs>
          <w:tab w:val="left" w:pos="360"/>
        </w:tabs>
        <w:spacing w:after="120"/>
        <w:ind w:left="357" w:hanging="357"/>
        <w:rPr>
          <w:sz w:val="22"/>
          <w:szCs w:val="22"/>
        </w:rPr>
      </w:pPr>
      <w:r w:rsidRPr="00146821">
        <w:rPr>
          <w:b/>
          <w:color w:val="000000"/>
          <w:sz w:val="22"/>
          <w:szCs w:val="22"/>
        </w:rPr>
        <w:t>Cena ryczałtowa brutto (z podatkiem VAT): ..........</w:t>
      </w:r>
      <w:r w:rsidR="00146821" w:rsidRPr="00146821">
        <w:rPr>
          <w:b/>
          <w:color w:val="000000"/>
          <w:sz w:val="22"/>
          <w:szCs w:val="22"/>
        </w:rPr>
        <w:t>........... zł,</w:t>
      </w:r>
      <w:r w:rsidRPr="00146821">
        <w:rPr>
          <w:color w:val="000000"/>
          <w:sz w:val="22"/>
          <w:szCs w:val="22"/>
        </w:rPr>
        <w:t>(słownie: .............................)</w:t>
      </w:r>
    </w:p>
    <w:p w:rsidR="00574AFA" w:rsidRDefault="00574AFA">
      <w:pPr>
        <w:pStyle w:val="Tekstpodstawowywcity"/>
        <w:suppressAutoHyphens w:val="0"/>
        <w:spacing w:after="120" w:line="240" w:lineRule="auto"/>
        <w:ind w:left="0" w:firstLine="0"/>
      </w:pPr>
      <w:r w:rsidRPr="00146821">
        <w:rPr>
          <w:rFonts w:ascii="Times New Roman" w:hAnsi="Times New Roman" w:cs="Times New Roman"/>
          <w:color w:val="000000"/>
          <w:sz w:val="22"/>
          <w:szCs w:val="22"/>
        </w:rPr>
        <w:t xml:space="preserve">Na wykonany zakres robót udzielimy: </w:t>
      </w:r>
      <w:r w:rsidRPr="00146821">
        <w:rPr>
          <w:rFonts w:ascii="Times New Roman" w:hAnsi="Times New Roman" w:cs="Times New Roman"/>
          <w:b/>
          <w:color w:val="000000"/>
          <w:sz w:val="22"/>
          <w:szCs w:val="22"/>
        </w:rPr>
        <w:t>…………………. miesięcy gwarancji i rękojmi</w:t>
      </w:r>
      <w:r w:rsidRPr="00146821">
        <w:rPr>
          <w:rFonts w:ascii="Times New Roman" w:hAnsi="Times New Roman" w:cs="Times New Roman"/>
          <w:color w:val="000000"/>
          <w:sz w:val="22"/>
          <w:szCs w:val="22"/>
        </w:rPr>
        <w:t xml:space="preserve"> od daty odbioru końcowego robót.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W przypadku braku zadeklarowania okresu rękojmi i gwarancji w formularzu ofertowym, Zamawiający p</w:t>
      </w:r>
      <w:r w:rsidR="00146821">
        <w:rPr>
          <w:rFonts w:ascii="Times New Roman" w:hAnsi="Times New Roman" w:cs="Times New Roman"/>
          <w:sz w:val="16"/>
          <w:szCs w:val="16"/>
        </w:rPr>
        <w:t>rzyjmie, iż Wykonawca oferuje 24</w:t>
      </w:r>
      <w:r>
        <w:rPr>
          <w:rFonts w:ascii="Times New Roman" w:hAnsi="Times New Roman" w:cs="Times New Roman"/>
          <w:sz w:val="16"/>
          <w:szCs w:val="16"/>
        </w:rPr>
        <w:t>-miesięczny okres rękojmi i gwarancji.)</w:t>
      </w:r>
    </w:p>
    <w:p w:rsidR="00574AFA" w:rsidRDefault="00574AFA">
      <w:pPr>
        <w:pStyle w:val="Tekstpodstawowywcity0"/>
        <w:widowControl/>
        <w:rPr>
          <w:color w:val="000000"/>
          <w:sz w:val="21"/>
          <w:szCs w:val="21"/>
        </w:rPr>
      </w:pP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lastRenderedPageBreak/>
        <w:t xml:space="preserve">Oświadczamy, że roboty stanowiące przedmiot zamówienia wykonamy w terminie od </w:t>
      </w:r>
      <w:r w:rsidR="0080458A">
        <w:rPr>
          <w:b/>
          <w:bCs/>
          <w:color w:val="000000"/>
          <w:sz w:val="18"/>
          <w:szCs w:val="18"/>
        </w:rPr>
        <w:t>dnia podpisania umowy</w:t>
      </w:r>
      <w:r>
        <w:rPr>
          <w:color w:val="000000"/>
          <w:sz w:val="18"/>
          <w:szCs w:val="18"/>
        </w:rPr>
        <w:t xml:space="preserve"> do dnia </w:t>
      </w:r>
      <w:r w:rsidR="00146821">
        <w:rPr>
          <w:b/>
          <w:bCs/>
          <w:color w:val="000000"/>
          <w:sz w:val="18"/>
          <w:szCs w:val="18"/>
        </w:rPr>
        <w:t>09</w:t>
      </w:r>
      <w:r>
        <w:rPr>
          <w:b/>
          <w:bCs/>
          <w:color w:val="000000"/>
          <w:sz w:val="18"/>
          <w:szCs w:val="18"/>
        </w:rPr>
        <w:t> </w:t>
      </w:r>
      <w:r w:rsidR="00146821">
        <w:rPr>
          <w:b/>
          <w:bCs/>
          <w:color w:val="000000"/>
          <w:sz w:val="18"/>
          <w:szCs w:val="18"/>
        </w:rPr>
        <w:t xml:space="preserve">grudnia </w:t>
      </w:r>
      <w:r>
        <w:rPr>
          <w:b/>
          <w:color w:val="000000"/>
          <w:sz w:val="18"/>
          <w:szCs w:val="18"/>
        </w:rPr>
        <w:t>202</w:t>
      </w:r>
      <w:r w:rsidR="00146821">
        <w:rPr>
          <w:b/>
          <w:color w:val="000000"/>
          <w:sz w:val="18"/>
          <w:szCs w:val="18"/>
        </w:rPr>
        <w:t>2</w:t>
      </w:r>
      <w:r>
        <w:rPr>
          <w:b/>
          <w:color w:val="000000"/>
          <w:sz w:val="18"/>
          <w:szCs w:val="18"/>
        </w:rPr>
        <w:t xml:space="preserve"> r. 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Po zapoznaniu się ze specyfikacją istotnych warunków zamówienia oraz z warunkami umownymi zawartymi w przekazanym projekcie umowy oraz w dokonanych w toku postępowania zmianach oświadczamy, że przyjmujemy wszystkie warunki Zamawiającego bez zastrzeżeń i zobowiązujemy się do zawarcia umowy na tych warunkach.</w:t>
      </w:r>
      <w:r>
        <w:rPr>
          <w:b/>
          <w:bCs/>
          <w:i/>
          <w:iCs/>
          <w:color w:val="000000"/>
          <w:sz w:val="18"/>
          <w:szCs w:val="18"/>
        </w:rPr>
        <w:t xml:space="preserve"> 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Cena ryczałtowa zawiera wszystkie składniki wynagrodzenia Wykonawcy z tytułu realizacji zamówienia.</w:t>
      </w:r>
    </w:p>
    <w:p w:rsidR="00574AFA" w:rsidRDefault="00574AFA">
      <w:pPr>
        <w:pStyle w:val="Tekstpodstawowy21"/>
        <w:numPr>
          <w:ilvl w:val="0"/>
          <w:numId w:val="2"/>
        </w:numPr>
        <w:suppressAutoHyphens w:val="0"/>
        <w:spacing w:line="240" w:lineRule="auto"/>
        <w:ind w:left="357" w:hanging="357"/>
        <w:jc w:val="both"/>
      </w:pPr>
      <w:r>
        <w:rPr>
          <w:color w:val="000000"/>
          <w:sz w:val="18"/>
          <w:szCs w:val="18"/>
        </w:rPr>
        <w:t>W razie wybrania naszej oferty zobowiązujemy się do podpisania umowy na warunkach określonych w projekcie umowy oraz w miejscu i terminie określonym przez Zamawiającego.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ind w:left="357" w:hanging="357"/>
        <w:jc w:val="both"/>
      </w:pPr>
      <w:r>
        <w:rPr>
          <w:color w:val="000000"/>
          <w:sz w:val="18"/>
          <w:szCs w:val="18"/>
        </w:rPr>
        <w:t>Oświadczamy, że zapoznaliśmy się z dokumentacją udostępnioną przez Zamawiającego i nie wnosimy do niej żadnych zastrzeżeń oraz co do zakresu robót określonego w dokumentacji projektowej, szczegółowej specyfikacji technicznej i specyfikacji istotnych warunków zamówienia.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t>Oświadczamy, że uważamy się za związanych niniej</w:t>
      </w:r>
      <w:r w:rsidR="00146821">
        <w:rPr>
          <w:color w:val="000000"/>
          <w:sz w:val="18"/>
          <w:szCs w:val="18"/>
        </w:rPr>
        <w:t>szą ofertą na czas wskazany w SWZ</w:t>
      </w:r>
      <w:r>
        <w:rPr>
          <w:color w:val="000000"/>
          <w:sz w:val="18"/>
          <w:szCs w:val="18"/>
        </w:rPr>
        <w:t xml:space="preserve">. </w:t>
      </w:r>
      <w:r>
        <w:rPr>
          <w:sz w:val="18"/>
          <w:szCs w:val="18"/>
        </w:rPr>
        <w:t>Bieg terminu związania ofertą rozpoczyna się wraz z upływem terminu składania ofert.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Oświadczamy, pod rygorem wykluczenia z postępowania, iż wszystkie informacje zamieszczone w naszej ofercie i załącznikach do oferty są prawdziwe.</w:t>
      </w:r>
    </w:p>
    <w:p w:rsidR="00574AFA" w:rsidRDefault="00574AFA">
      <w:pPr>
        <w:pStyle w:val="Tekstpodstawowy"/>
        <w:numPr>
          <w:ilvl w:val="0"/>
          <w:numId w:val="2"/>
        </w:numPr>
        <w:suppressAutoHyphens w:val="0"/>
        <w:jc w:val="both"/>
      </w:pPr>
      <w:r>
        <w:rPr>
          <w:sz w:val="18"/>
          <w:szCs w:val="18"/>
        </w:rPr>
        <w:t>Oświadczamy, że zamówienie zrealizujemy sami*/przy udziale Podwykonawców w następującym zakresie                                              robót*:..............................................................</w:t>
      </w:r>
      <w:r>
        <w:rPr>
          <w:i/>
          <w:sz w:val="18"/>
          <w:szCs w:val="18"/>
        </w:rPr>
        <w:t xml:space="preserve"> (Nazwa podwykonawcy, zakres i wartość powierzonych robót</w:t>
      </w:r>
      <w:r>
        <w:rPr>
          <w:color w:val="000000"/>
          <w:sz w:val="18"/>
          <w:szCs w:val="18"/>
        </w:rPr>
        <w:t>).</w:t>
      </w:r>
    </w:p>
    <w:p w:rsidR="00574AFA" w:rsidRDefault="00574AFA">
      <w:pPr>
        <w:numPr>
          <w:ilvl w:val="0"/>
          <w:numId w:val="2"/>
        </w:numPr>
        <w:suppressAutoHyphens w:val="0"/>
        <w:jc w:val="both"/>
      </w:pPr>
      <w:r>
        <w:rPr>
          <w:iCs/>
          <w:sz w:val="18"/>
          <w:szCs w:val="18"/>
          <w:lang w:eastAsia="pl-PL"/>
        </w:rPr>
        <w:t>Oświadczam, że wypełniłem/-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obowiązki informacyjne przewidziane w art. 13 lub art. 14 RODO wobec osób fizycznych, od których dane osobowe bezpośrednio lub pośrednio pozyskałem/-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w celu ubiegania się o udzielenie zamówienia publicznego w niniejszym postępowaniu.</w:t>
      </w:r>
    </w:p>
    <w:p w:rsidR="00574AFA" w:rsidRDefault="00574AFA">
      <w:pPr>
        <w:numPr>
          <w:ilvl w:val="0"/>
          <w:numId w:val="2"/>
        </w:numPr>
        <w:suppressAutoHyphens w:val="0"/>
        <w:spacing w:before="120"/>
        <w:jc w:val="both"/>
      </w:pPr>
      <w:r>
        <w:rPr>
          <w:sz w:val="18"/>
          <w:szCs w:val="18"/>
        </w:rPr>
        <w:t xml:space="preserve">Wykonawca informuje, że: wybór oferty NIE BĘDZIE/BĘDZIE* prowadzić do powstania u Zamawiającego obowiązku podatkowego zgodnie z przepisami o podatku od towarów i usług,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. Jeżeli wybór oferty BĘDZIE prowadzić do powstania u Zamawiającego obowiązku podatkowego zgodnie z przepisami o podatku od towarów i usług,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, oraz określić w odniesieniu do jakich towarów lub usług oraz ich wartość powodującą powstanie u Zamawiającego obowiązku podatkowego, o którym mowa w art. 91 ust. 3a ustawy </w:t>
      </w:r>
      <w:proofErr w:type="spellStart"/>
      <w:r>
        <w:rPr>
          <w:sz w:val="18"/>
          <w:szCs w:val="18"/>
        </w:rPr>
        <w:t>Pzp</w:t>
      </w:r>
      <w:proofErr w:type="spellEnd"/>
      <w:r>
        <w:rPr>
          <w:sz w:val="18"/>
          <w:szCs w:val="18"/>
        </w:rPr>
        <w:t xml:space="preserve"> tj. w przypadku wyboru oferty Wykonawcy dojdzie do konieczności doliczenia do ceny oferty wartości podatku od towarów i usług (VAT) do wartości netto oferty ze względu na: 1) wewnątrzwspólnotowe nabycie towarów, 2) mechanizm odwróconego obciążenia, o którym mowa w art. 17 ust. 1 pkt 7 ustawy z dnia z dnia 11 marca 2004 r. o podatku od towarów i usług (tj. Dz. U. z 2019, poz. 1757 ze zm.), 3) import usług lub import towarów, z którymi wiąże się obowiązek doliczenia przez Zamawiającego przy porównywaniu cen ofertowych podatku VAT.</w:t>
      </w:r>
    </w:p>
    <w:p w:rsidR="00574AFA" w:rsidRDefault="00574AFA">
      <w:pPr>
        <w:numPr>
          <w:ilvl w:val="0"/>
          <w:numId w:val="2"/>
        </w:numPr>
        <w:suppressAutoHyphens w:val="0"/>
        <w:spacing w:before="120"/>
        <w:jc w:val="both"/>
      </w:pPr>
      <w:r>
        <w:rPr>
          <w:iCs/>
          <w:sz w:val="18"/>
          <w:szCs w:val="18"/>
          <w:lang w:eastAsia="pl-PL"/>
        </w:rPr>
        <w:t>Oświadczam, iż wdrożyłem/-</w:t>
      </w:r>
      <w:proofErr w:type="spellStart"/>
      <w:r>
        <w:rPr>
          <w:iCs/>
          <w:sz w:val="18"/>
          <w:szCs w:val="18"/>
          <w:lang w:eastAsia="pl-PL"/>
        </w:rPr>
        <w:t>am</w:t>
      </w:r>
      <w:proofErr w:type="spellEnd"/>
      <w:r>
        <w:rPr>
          <w:iCs/>
          <w:sz w:val="18"/>
          <w:szCs w:val="18"/>
          <w:lang w:eastAsia="pl-PL"/>
        </w:rPr>
        <w:t xml:space="preserve"> odpowiednie środki techniczne i organizacyjne dla zapewnienia bezpieczeństwa przetwarzanych  danych osobowych oraz realizacji praw jednostki zgodnie z RODO.</w:t>
      </w:r>
    </w:p>
    <w:p w:rsidR="00574AFA" w:rsidRDefault="00574AFA">
      <w:pPr>
        <w:numPr>
          <w:ilvl w:val="0"/>
          <w:numId w:val="2"/>
        </w:numPr>
        <w:suppressAutoHyphens w:val="0"/>
        <w:jc w:val="both"/>
      </w:pPr>
      <w:r>
        <w:rPr>
          <w:color w:val="000000"/>
          <w:sz w:val="18"/>
          <w:szCs w:val="18"/>
        </w:rPr>
        <w:t>Załącznikami do niniejszego formularza stanowiącymi integralną część oferty są:</w:t>
      </w:r>
    </w:p>
    <w:p w:rsidR="00574AFA" w:rsidRDefault="00574AFA">
      <w:pPr>
        <w:jc w:val="both"/>
        <w:rPr>
          <w:color w:val="000000"/>
          <w:sz w:val="18"/>
          <w:szCs w:val="18"/>
        </w:rPr>
      </w:pPr>
    </w:p>
    <w:p w:rsidR="00574AFA" w:rsidRDefault="00574AFA">
      <w:pPr>
        <w:numPr>
          <w:ilvl w:val="0"/>
          <w:numId w:val="3"/>
        </w:numPr>
        <w:suppressAutoHyphens w:val="0"/>
        <w:ind w:left="357" w:firstLine="68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suppressAutoHyphens w:val="0"/>
        <w:ind w:left="357" w:firstLine="68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numPr>
          <w:ilvl w:val="0"/>
          <w:numId w:val="3"/>
        </w:numPr>
        <w:tabs>
          <w:tab w:val="left" w:pos="709"/>
        </w:tabs>
        <w:suppressAutoHyphens w:val="0"/>
        <w:ind w:left="709" w:hanging="284"/>
        <w:jc w:val="both"/>
      </w:pPr>
      <w:r>
        <w:rPr>
          <w:color w:val="000000"/>
          <w:sz w:val="18"/>
          <w:szCs w:val="18"/>
        </w:rPr>
        <w:t>..............................................................................................................................</w:t>
      </w:r>
    </w:p>
    <w:p w:rsidR="00574AFA" w:rsidRDefault="00574AFA">
      <w:pPr>
        <w:jc w:val="both"/>
        <w:rPr>
          <w:color w:val="000000"/>
          <w:sz w:val="18"/>
          <w:szCs w:val="18"/>
        </w:rPr>
      </w:pPr>
    </w:p>
    <w:p w:rsidR="00574AFA" w:rsidRDefault="00574AFA">
      <w:pPr>
        <w:jc w:val="both"/>
        <w:rPr>
          <w:color w:val="000000"/>
          <w:sz w:val="21"/>
          <w:szCs w:val="21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821" w:rsidRPr="0024066B" w:rsidTr="00146821">
        <w:trPr>
          <w:trHeight w:val="1270"/>
        </w:trPr>
        <w:tc>
          <w:tcPr>
            <w:tcW w:w="3936" w:type="dxa"/>
            <w:shd w:val="clear" w:color="auto" w:fill="D9D9D9"/>
            <w:vAlign w:val="center"/>
          </w:tcPr>
          <w:p w:rsidR="00146821" w:rsidRPr="0024066B" w:rsidRDefault="00146821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/>
          </w:tcPr>
          <w:p w:rsidR="00146821" w:rsidRDefault="00146821" w:rsidP="00233C3E">
            <w:pPr>
              <w:jc w:val="center"/>
              <w:rPr>
                <w:sz w:val="21"/>
                <w:szCs w:val="21"/>
              </w:rPr>
            </w:pPr>
          </w:p>
          <w:p w:rsidR="00146821" w:rsidRPr="0024066B" w:rsidRDefault="00146821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574AFA" w:rsidRDefault="00574AFA">
      <w:pPr>
        <w:jc w:val="both"/>
        <w:rPr>
          <w:color w:val="000000"/>
          <w:sz w:val="21"/>
          <w:szCs w:val="21"/>
        </w:rPr>
      </w:pPr>
    </w:p>
    <w:sectPr w:rsidR="00574AFA">
      <w:footerReference w:type="default" r:id="rId7"/>
      <w:footerReference w:type="first" r:id="rId8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C06" w:rsidRDefault="00042C06">
      <w:r>
        <w:separator/>
      </w:r>
    </w:p>
  </w:endnote>
  <w:endnote w:type="continuationSeparator" w:id="0">
    <w:p w:rsidR="00042C06" w:rsidRDefault="0004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FA" w:rsidRDefault="00574AFA">
    <w:pPr>
      <w:ind w:left="-540"/>
      <w:rPr>
        <w:rFonts w:ascii="Calibri" w:hAnsi="Calibri" w:cs="Calibri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AFA" w:rsidRDefault="00574AF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C06" w:rsidRDefault="00042C06">
      <w:r>
        <w:separator/>
      </w:r>
    </w:p>
  </w:footnote>
  <w:footnote w:type="continuationSeparator" w:id="0">
    <w:p w:rsidR="00042C06" w:rsidRDefault="00042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/>
        <w:iCs/>
        <w:color w:val="000000"/>
        <w:sz w:val="18"/>
        <w:szCs w:val="18"/>
        <w:lang w:eastAsia="pl-P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9A21AB4"/>
    <w:multiLevelType w:val="multilevel"/>
    <w:tmpl w:val="5874E014"/>
    <w:lvl w:ilvl="0">
      <w:start w:val="1"/>
      <w:numFmt w:val="decimal"/>
      <w:lvlText w:val="%1."/>
      <w:lvlJc w:val="left"/>
      <w:rPr>
        <w:b/>
        <w:bCs/>
        <w:sz w:val="22"/>
        <w:szCs w:val="22"/>
      </w:rPr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rPr>
        <w:b/>
        <w:bCs/>
        <w:sz w:val="22"/>
        <w:szCs w:val="22"/>
      </w:rPr>
    </w:lvl>
  </w:abstractNum>
  <w:abstractNum w:abstractNumId="4" w15:restartNumberingAfterBreak="0">
    <w:nsid w:val="1F037531"/>
    <w:multiLevelType w:val="hybridMultilevel"/>
    <w:tmpl w:val="30BAD31A"/>
    <w:lvl w:ilvl="0" w:tplc="04150017">
      <w:start w:val="1"/>
      <w:numFmt w:val="lowerLetter"/>
      <w:lvlText w:val="%1)"/>
      <w:lvlJc w:val="left"/>
      <w:pPr>
        <w:ind w:left="860" w:hanging="360"/>
      </w:p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8A"/>
    <w:rsid w:val="00042C06"/>
    <w:rsid w:val="00146821"/>
    <w:rsid w:val="002C44B8"/>
    <w:rsid w:val="004623EB"/>
    <w:rsid w:val="00574AFA"/>
    <w:rsid w:val="006A0A10"/>
    <w:rsid w:val="0080458A"/>
    <w:rsid w:val="0085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E2CBE99-9F86-42EC-859D-37C08222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uppressAutoHyphens w:val="0"/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/>
      <w:i/>
      <w:iCs/>
      <w:color w:val="000000"/>
      <w:sz w:val="18"/>
      <w:szCs w:val="18"/>
      <w:lang w:eastAsia="pl-PL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  <w:sz w:val="24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dane1">
    <w:name w:val="dane1"/>
    <w:rPr>
      <w:color w:val="0000CD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customStyle="1" w:styleId="FontStyle34">
    <w:name w:val="Font Style34"/>
    <w:rPr>
      <w:rFonts w:ascii="Tahoma" w:hAnsi="Tahoma" w:cs="Tahoma"/>
      <w:sz w:val="18"/>
    </w:rPr>
  </w:style>
  <w:style w:type="character" w:customStyle="1" w:styleId="TekstprzypisudolnegoZnak">
    <w:name w:val="Tekst przypisu dolnego Znak"/>
    <w:rPr>
      <w:color w:val="000000"/>
      <w:lang w:eastAsia="zh-CN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Podtytu"/>
    <w:pPr>
      <w:jc w:val="center"/>
    </w:pPr>
    <w:rPr>
      <w:rFonts w:ascii="Arial" w:hAnsi="Arial" w:cs="Arial"/>
      <w:b/>
      <w:sz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line="480" w:lineRule="auto"/>
      <w:ind w:left="1843" w:hanging="1843"/>
      <w:jc w:val="both"/>
    </w:pPr>
    <w:rPr>
      <w:rFonts w:ascii="Arial" w:hAnsi="Arial" w:cs="Arial"/>
      <w:sz w:val="24"/>
    </w:rPr>
  </w:style>
  <w:style w:type="paragraph" w:customStyle="1" w:styleId="Tekstpodstawowy31">
    <w:name w:val="Tekst podstawowy 31"/>
    <w:basedOn w:val="Normalny"/>
    <w:pPr>
      <w:jc w:val="both"/>
    </w:pPr>
    <w:rPr>
      <w:rFonts w:ascii="Arial" w:hAnsi="Arial" w:cs="Arial"/>
      <w:sz w:val="18"/>
    </w:rPr>
  </w:style>
  <w:style w:type="paragraph" w:customStyle="1" w:styleId="Domylnie">
    <w:name w:val="Domyślnie"/>
    <w:pPr>
      <w:widowControl w:val="0"/>
      <w:tabs>
        <w:tab w:val="left" w:pos="709"/>
      </w:tabs>
      <w:suppressAutoHyphens/>
      <w:spacing w:after="200" w:line="276" w:lineRule="auto"/>
    </w:pPr>
    <w:rPr>
      <w:rFonts w:eastAsia="Lucida Sans Unicode" w:cs="Tahoma"/>
      <w:sz w:val="24"/>
      <w:szCs w:val="24"/>
      <w:lang w:eastAsia="zh-CN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0">
    <w:name w:val="Tekst podstawowy wci?ty"/>
    <w:basedOn w:val="Normalny"/>
    <w:pPr>
      <w:widowControl w:val="0"/>
      <w:suppressAutoHyphens w:val="0"/>
      <w:overflowPunct w:val="0"/>
      <w:autoSpaceDE w:val="0"/>
      <w:ind w:right="51"/>
      <w:jc w:val="both"/>
      <w:textAlignment w:val="baseline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ny"/>
    <w:pPr>
      <w:widowControl w:val="0"/>
      <w:suppressAutoHyphens w:val="0"/>
      <w:autoSpaceDE w:val="0"/>
      <w:spacing w:line="156" w:lineRule="exact"/>
    </w:pPr>
    <w:rPr>
      <w:rFonts w:eastAsia="MS Minngs"/>
      <w:sz w:val="24"/>
      <w:szCs w:val="24"/>
    </w:rPr>
  </w:style>
  <w:style w:type="paragraph" w:customStyle="1" w:styleId="Style8">
    <w:name w:val="Style8"/>
    <w:basedOn w:val="Normalny"/>
    <w:pPr>
      <w:widowControl w:val="0"/>
      <w:suppressAutoHyphens w:val="0"/>
      <w:autoSpaceDE w:val="0"/>
      <w:spacing w:line="418" w:lineRule="exact"/>
      <w:jc w:val="both"/>
    </w:pPr>
    <w:rPr>
      <w:rFonts w:eastAsia="MS Minngs"/>
      <w:sz w:val="24"/>
      <w:szCs w:val="24"/>
    </w:rPr>
  </w:style>
  <w:style w:type="paragraph" w:styleId="Tekstprzypisudolnego">
    <w:name w:val="footnote text"/>
    <w:basedOn w:val="Normalny"/>
    <w:pPr>
      <w:autoSpaceDE w:val="0"/>
      <w:spacing w:after="200" w:line="276" w:lineRule="auto"/>
    </w:pPr>
    <w:rPr>
      <w:color w:val="000000"/>
    </w:rPr>
  </w:style>
  <w:style w:type="paragraph" w:styleId="Akapitzlist">
    <w:name w:val="List Paragraph"/>
    <w:basedOn w:val="Normalny"/>
    <w:qFormat/>
    <w:pPr>
      <w:ind w:left="708"/>
    </w:pPr>
  </w:style>
  <w:style w:type="character" w:customStyle="1" w:styleId="gwp150401a5size">
    <w:name w:val="gwp150401a5_size"/>
    <w:rsid w:val="00146821"/>
  </w:style>
  <w:style w:type="paragraph" w:customStyle="1" w:styleId="Standard">
    <w:name w:val="Standard"/>
    <w:rsid w:val="00146821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146821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2</cp:revision>
  <cp:lastPrinted>2022-08-30T11:46:00Z</cp:lastPrinted>
  <dcterms:created xsi:type="dcterms:W3CDTF">2022-08-30T11:46:00Z</dcterms:created>
  <dcterms:modified xsi:type="dcterms:W3CDTF">2022-08-30T11:46:00Z</dcterms:modified>
</cp:coreProperties>
</file>